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AE4EA" w14:textId="77777777" w:rsidR="00275390" w:rsidRDefault="00275390" w:rsidP="002F5298"/>
    <w:p w14:paraId="2E8FFFD7" w14:textId="77777777" w:rsidR="006262E6" w:rsidRDefault="006262E6" w:rsidP="002F5298"/>
    <w:p w14:paraId="31ADC456" w14:textId="77777777" w:rsidR="006262E6" w:rsidRDefault="006262E6" w:rsidP="006262E6">
      <w:r>
        <w:rPr>
          <w:b/>
          <w:sz w:val="28"/>
          <w:szCs w:val="32"/>
          <w:u w:val="single"/>
        </w:rPr>
        <w:t>Maturitní otázky z předmětu: TECHNIKA OBSLUHY A SLUŽEB</w:t>
      </w:r>
    </w:p>
    <w:p w14:paraId="7251DC53" w14:textId="77777777" w:rsidR="006262E6" w:rsidRDefault="006262E6" w:rsidP="006262E6">
      <w:pPr>
        <w:rPr>
          <w:b/>
          <w:color w:val="000000"/>
          <w:sz w:val="32"/>
          <w:szCs w:val="32"/>
          <w:u w:val="single"/>
        </w:rPr>
      </w:pPr>
    </w:p>
    <w:p w14:paraId="497E4820" w14:textId="77777777" w:rsidR="006262E6" w:rsidRDefault="006262E6" w:rsidP="006262E6">
      <w:r>
        <w:rPr>
          <w:b/>
          <w:color w:val="000000"/>
          <w:szCs w:val="32"/>
        </w:rPr>
        <w:t>Forma zkoušky:</w:t>
      </w:r>
      <w:r>
        <w:rPr>
          <w:b/>
          <w:color w:val="000000"/>
          <w:szCs w:val="32"/>
        </w:rPr>
        <w:tab/>
        <w:t>praktická</w:t>
      </w:r>
    </w:p>
    <w:p w14:paraId="0CA1C3BA" w14:textId="77777777" w:rsidR="006262E6" w:rsidRDefault="006262E6" w:rsidP="006262E6">
      <w:r>
        <w:rPr>
          <w:b/>
          <w:color w:val="000000"/>
          <w:szCs w:val="32"/>
        </w:rPr>
        <w:t>Školní rok:</w:t>
      </w:r>
      <w:r>
        <w:rPr>
          <w:b/>
          <w:color w:val="000000"/>
          <w:szCs w:val="32"/>
        </w:rPr>
        <w:tab/>
      </w:r>
      <w:r>
        <w:rPr>
          <w:b/>
          <w:color w:val="000000"/>
          <w:szCs w:val="32"/>
        </w:rPr>
        <w:tab/>
      </w:r>
      <w:proofErr w:type="gramStart"/>
      <w:r>
        <w:rPr>
          <w:b/>
          <w:color w:val="000000"/>
          <w:szCs w:val="32"/>
        </w:rPr>
        <w:t>2021 - 2022</w:t>
      </w:r>
      <w:proofErr w:type="gramEnd"/>
    </w:p>
    <w:p w14:paraId="34DE70B7" w14:textId="77777777" w:rsidR="006262E6" w:rsidRDefault="006262E6" w:rsidP="006262E6">
      <w:r>
        <w:rPr>
          <w:b/>
          <w:color w:val="000000"/>
          <w:szCs w:val="32"/>
        </w:rPr>
        <w:t>Obor:</w:t>
      </w:r>
      <w:r>
        <w:rPr>
          <w:b/>
          <w:color w:val="000000"/>
          <w:szCs w:val="32"/>
        </w:rPr>
        <w:tab/>
      </w:r>
      <w:r>
        <w:rPr>
          <w:b/>
          <w:color w:val="000000"/>
          <w:szCs w:val="32"/>
        </w:rPr>
        <w:tab/>
      </w:r>
      <w:r>
        <w:rPr>
          <w:b/>
          <w:color w:val="000000"/>
          <w:szCs w:val="32"/>
        </w:rPr>
        <w:tab/>
        <w:t>hotelnictví</w:t>
      </w:r>
    </w:p>
    <w:p w14:paraId="5496F485" w14:textId="77777777" w:rsidR="006262E6" w:rsidRDefault="006262E6" w:rsidP="006262E6">
      <w:r>
        <w:rPr>
          <w:b/>
          <w:color w:val="000000"/>
          <w:szCs w:val="32"/>
        </w:rPr>
        <w:t>Způsob realizace:</w:t>
      </w:r>
      <w:r>
        <w:rPr>
          <w:b/>
          <w:color w:val="000000"/>
          <w:szCs w:val="32"/>
        </w:rPr>
        <w:tab/>
        <w:t xml:space="preserve">20 otázek - 1. den zkoušky losuje za tým otázku losem určený žák, 2. den zkoušky si žáci jednotlivě losují </w:t>
      </w:r>
      <w:proofErr w:type="gramStart"/>
      <w:r>
        <w:rPr>
          <w:b/>
          <w:color w:val="000000"/>
          <w:szCs w:val="32"/>
        </w:rPr>
        <w:t>podotázky  s</w:t>
      </w:r>
      <w:proofErr w:type="gramEnd"/>
      <w:r>
        <w:rPr>
          <w:b/>
          <w:color w:val="000000"/>
          <w:szCs w:val="32"/>
        </w:rPr>
        <w:t> náplní práce</w:t>
      </w:r>
    </w:p>
    <w:p w14:paraId="3E2F7C91" w14:textId="77777777" w:rsidR="006262E6" w:rsidRDefault="006262E6" w:rsidP="006262E6">
      <w:r>
        <w:rPr>
          <w:b/>
          <w:color w:val="000000"/>
          <w:szCs w:val="32"/>
        </w:rPr>
        <w:t>Náplň práce</w:t>
      </w:r>
    </w:p>
    <w:p w14:paraId="3ECA8FE2" w14:textId="77777777" w:rsidR="006262E6" w:rsidRDefault="006262E6" w:rsidP="006262E6">
      <w:r>
        <w:rPr>
          <w:b/>
          <w:color w:val="000000"/>
          <w:szCs w:val="32"/>
        </w:rPr>
        <w:tab/>
        <w:t xml:space="preserve">Raut </w:t>
      </w:r>
      <w:r>
        <w:rPr>
          <w:b/>
          <w:color w:val="000000"/>
          <w:szCs w:val="32"/>
        </w:rPr>
        <w:tab/>
        <w:t xml:space="preserve"> </w:t>
      </w:r>
      <w:r>
        <w:rPr>
          <w:b/>
          <w:color w:val="000000"/>
          <w:szCs w:val="32"/>
        </w:rPr>
        <w:tab/>
      </w:r>
      <w:r>
        <w:rPr>
          <w:b/>
          <w:color w:val="000000"/>
          <w:szCs w:val="32"/>
        </w:rPr>
        <w:tab/>
        <w:t xml:space="preserve">6 sad po 7 podotázkách značení </w:t>
      </w:r>
      <w:proofErr w:type="gramStart"/>
      <w:r>
        <w:rPr>
          <w:b/>
          <w:color w:val="000000"/>
          <w:szCs w:val="32"/>
        </w:rPr>
        <w:t>A – G</w:t>
      </w:r>
      <w:proofErr w:type="gramEnd"/>
    </w:p>
    <w:p w14:paraId="7BFE9655" w14:textId="77777777" w:rsidR="006262E6" w:rsidRDefault="006262E6" w:rsidP="006262E6">
      <w:r>
        <w:rPr>
          <w:b/>
          <w:color w:val="000000"/>
          <w:szCs w:val="32"/>
        </w:rPr>
        <w:tab/>
        <w:t xml:space="preserve">Koktejl </w:t>
      </w:r>
      <w:r>
        <w:rPr>
          <w:b/>
          <w:color w:val="000000"/>
          <w:szCs w:val="32"/>
        </w:rPr>
        <w:tab/>
      </w:r>
      <w:r>
        <w:rPr>
          <w:b/>
          <w:color w:val="000000"/>
          <w:szCs w:val="32"/>
        </w:rPr>
        <w:tab/>
        <w:t xml:space="preserve">6 sad po 7 podotázkách značení </w:t>
      </w:r>
      <w:proofErr w:type="gramStart"/>
      <w:r>
        <w:rPr>
          <w:b/>
          <w:color w:val="000000"/>
          <w:szCs w:val="32"/>
        </w:rPr>
        <w:t>A – G</w:t>
      </w:r>
      <w:proofErr w:type="gramEnd"/>
    </w:p>
    <w:p w14:paraId="70DA34C9" w14:textId="77777777" w:rsidR="006262E6" w:rsidRDefault="006262E6" w:rsidP="006262E6">
      <w:pPr>
        <w:ind w:left="708" w:hanging="708"/>
      </w:pPr>
      <w:r>
        <w:rPr>
          <w:b/>
          <w:color w:val="000000"/>
          <w:szCs w:val="32"/>
        </w:rPr>
        <w:tab/>
        <w:t>Provoz restaurace</w:t>
      </w:r>
      <w:r>
        <w:rPr>
          <w:b/>
          <w:color w:val="000000"/>
          <w:szCs w:val="32"/>
        </w:rPr>
        <w:tab/>
        <w:t xml:space="preserve">1 sada se 7 podotázkami značení </w:t>
      </w:r>
      <w:proofErr w:type="gramStart"/>
      <w:r>
        <w:rPr>
          <w:b/>
          <w:color w:val="000000"/>
          <w:szCs w:val="32"/>
        </w:rPr>
        <w:t>A – G</w:t>
      </w:r>
      <w:proofErr w:type="gramEnd"/>
      <w:r>
        <w:rPr>
          <w:b/>
          <w:color w:val="000000"/>
          <w:szCs w:val="32"/>
        </w:rPr>
        <w:t xml:space="preserve"> s konkrétními čísly</w:t>
      </w:r>
      <w:r>
        <w:rPr>
          <w:b/>
          <w:color w:val="000000"/>
          <w:szCs w:val="32"/>
        </w:rPr>
        <w:tab/>
      </w:r>
      <w:r>
        <w:rPr>
          <w:b/>
          <w:color w:val="000000"/>
          <w:szCs w:val="32"/>
        </w:rPr>
        <w:tab/>
      </w:r>
      <w:r>
        <w:rPr>
          <w:b/>
          <w:color w:val="000000"/>
          <w:szCs w:val="32"/>
        </w:rPr>
        <w:tab/>
        <w:t>stolů, které žák obsluhuje</w:t>
      </w:r>
    </w:p>
    <w:p w14:paraId="7E27F13C" w14:textId="77777777" w:rsidR="006262E6" w:rsidRDefault="006262E6" w:rsidP="006262E6">
      <w:pPr>
        <w:ind w:left="708" w:hanging="708"/>
      </w:pPr>
      <w:r>
        <w:rPr>
          <w:b/>
          <w:color w:val="000000"/>
          <w:szCs w:val="32"/>
        </w:rPr>
        <w:tab/>
        <w:t xml:space="preserve">Francouzská </w:t>
      </w:r>
      <w:proofErr w:type="gramStart"/>
      <w:r>
        <w:rPr>
          <w:b/>
          <w:color w:val="000000"/>
          <w:szCs w:val="32"/>
        </w:rPr>
        <w:t>restaurace  1</w:t>
      </w:r>
      <w:proofErr w:type="gramEnd"/>
      <w:r>
        <w:rPr>
          <w:b/>
          <w:color w:val="000000"/>
          <w:szCs w:val="32"/>
        </w:rPr>
        <w:t xml:space="preserve"> sada se 7 podotázkami značení </w:t>
      </w:r>
      <w:proofErr w:type="gramStart"/>
      <w:r>
        <w:rPr>
          <w:b/>
          <w:color w:val="000000"/>
          <w:szCs w:val="32"/>
        </w:rPr>
        <w:t>A – G</w:t>
      </w:r>
      <w:proofErr w:type="gramEnd"/>
      <w:r>
        <w:rPr>
          <w:b/>
          <w:color w:val="000000"/>
          <w:szCs w:val="32"/>
        </w:rPr>
        <w:t xml:space="preserve"> s konkrétními čísly stolů, které žák obsluhuje</w:t>
      </w:r>
    </w:p>
    <w:p w14:paraId="5D5E927E" w14:textId="77777777" w:rsidR="006262E6" w:rsidRDefault="006262E6" w:rsidP="006262E6">
      <w:pPr>
        <w:ind w:left="708" w:hanging="708"/>
        <w:rPr>
          <w:b/>
          <w:color w:val="000000"/>
          <w:szCs w:val="32"/>
        </w:rPr>
      </w:pPr>
    </w:p>
    <w:p w14:paraId="1026C3D1" w14:textId="77777777" w:rsidR="006262E6" w:rsidRDefault="006262E6" w:rsidP="006262E6">
      <w:r>
        <w:rPr>
          <w:b/>
          <w:color w:val="000000"/>
          <w:szCs w:val="32"/>
        </w:rPr>
        <w:t>Délka zkoušky:</w:t>
      </w:r>
      <w:r>
        <w:rPr>
          <w:b/>
          <w:color w:val="000000"/>
          <w:szCs w:val="32"/>
        </w:rPr>
        <w:tab/>
        <w:t>2 dny (2 x 420 minut)</w:t>
      </w:r>
    </w:p>
    <w:p w14:paraId="3A32ECD0" w14:textId="77777777" w:rsidR="006262E6" w:rsidRDefault="006262E6" w:rsidP="006262E6">
      <w:pPr>
        <w:rPr>
          <w:color w:val="000000"/>
          <w:szCs w:val="28"/>
          <w:u w:val="single"/>
        </w:rPr>
      </w:pPr>
    </w:p>
    <w:p w14:paraId="4EB3B0C4" w14:textId="77777777" w:rsidR="006262E6" w:rsidRDefault="006262E6" w:rsidP="006262E6">
      <w:pPr>
        <w:rPr>
          <w:color w:val="000000"/>
        </w:rPr>
      </w:pPr>
    </w:p>
    <w:p w14:paraId="5E913ACC" w14:textId="77777777" w:rsidR="006262E6" w:rsidRDefault="006262E6">
      <w:pPr>
        <w:pStyle w:val="Nadpis6"/>
        <w:numPr>
          <w:ilvl w:val="0"/>
          <w:numId w:val="2"/>
        </w:numPr>
        <w:tabs>
          <w:tab w:val="clear" w:pos="0"/>
        </w:tabs>
      </w:pPr>
      <w:r>
        <w:rPr>
          <w:color w:val="000000"/>
        </w:rPr>
        <w:t xml:space="preserve">Technika obsluhy a služeb </w:t>
      </w:r>
    </w:p>
    <w:p w14:paraId="04899E06" w14:textId="77777777" w:rsidR="006262E6" w:rsidRDefault="006262E6" w:rsidP="006262E6">
      <w:pPr>
        <w:ind w:left="360"/>
        <w:rPr>
          <w:b/>
          <w:color w:val="000000"/>
        </w:rPr>
      </w:pPr>
    </w:p>
    <w:p w14:paraId="2E7FED99" w14:textId="77777777" w:rsidR="006262E6" w:rsidRDefault="006262E6">
      <w:pPr>
        <w:numPr>
          <w:ilvl w:val="0"/>
          <w:numId w:val="49"/>
        </w:numPr>
        <w:suppressAutoHyphens/>
        <w:spacing w:after="0" w:line="240" w:lineRule="auto"/>
        <w:jc w:val="left"/>
      </w:pPr>
      <w:r>
        <w:rPr>
          <w:b/>
          <w:bCs/>
          <w:color w:val="000000"/>
          <w:sz w:val="28"/>
        </w:rPr>
        <w:t xml:space="preserve">Restaurace </w:t>
      </w:r>
      <w:proofErr w:type="spellStart"/>
      <w:r>
        <w:rPr>
          <w:b/>
          <w:bCs/>
          <w:color w:val="000000"/>
          <w:sz w:val="28"/>
        </w:rPr>
        <w:t>Grosseto</w:t>
      </w:r>
      <w:proofErr w:type="spellEnd"/>
      <w:r>
        <w:rPr>
          <w:b/>
          <w:bCs/>
          <w:color w:val="000000"/>
          <w:sz w:val="28"/>
        </w:rPr>
        <w:t xml:space="preserve"> – provoz restaurace (servis a obsluha)</w:t>
      </w:r>
    </w:p>
    <w:p w14:paraId="7CCAE0DE" w14:textId="77777777" w:rsidR="006262E6" w:rsidRDefault="006262E6">
      <w:pPr>
        <w:pStyle w:val="Nadpis7"/>
        <w:numPr>
          <w:ilvl w:val="0"/>
          <w:numId w:val="2"/>
        </w:numPr>
        <w:tabs>
          <w:tab w:val="clear" w:pos="0"/>
        </w:tabs>
      </w:pPr>
      <w:r>
        <w:rPr>
          <w:color w:val="000000"/>
        </w:rPr>
        <w:t>Jídelní lístek</w:t>
      </w:r>
    </w:p>
    <w:p w14:paraId="0E21A022" w14:textId="77777777" w:rsidR="006262E6" w:rsidRDefault="006262E6" w:rsidP="006262E6">
      <w:pPr>
        <w:ind w:left="708"/>
      </w:pPr>
      <w:r>
        <w:rPr>
          <w:i/>
          <w:color w:val="000000"/>
        </w:rPr>
        <w:t>Předkrm</w:t>
      </w:r>
    </w:p>
    <w:p w14:paraId="3B08F904" w14:textId="77777777" w:rsidR="006262E6" w:rsidRDefault="006262E6">
      <w:pPr>
        <w:numPr>
          <w:ilvl w:val="0"/>
          <w:numId w:val="14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Caprese</w:t>
      </w:r>
      <w:proofErr w:type="spellEnd"/>
    </w:p>
    <w:p w14:paraId="6245DEED" w14:textId="77777777" w:rsidR="006262E6" w:rsidRDefault="006262E6">
      <w:pPr>
        <w:numPr>
          <w:ilvl w:val="0"/>
          <w:numId w:val="1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Carpaccio</w:t>
      </w:r>
    </w:p>
    <w:p w14:paraId="2D860716" w14:textId="77777777" w:rsidR="006262E6" w:rsidRDefault="006262E6">
      <w:pPr>
        <w:numPr>
          <w:ilvl w:val="0"/>
          <w:numId w:val="1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Meloun v parmské šunce</w:t>
      </w:r>
    </w:p>
    <w:p w14:paraId="09CA9A6E" w14:textId="77777777" w:rsidR="006262E6" w:rsidRDefault="006262E6">
      <w:pPr>
        <w:numPr>
          <w:ilvl w:val="0"/>
          <w:numId w:val="1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Pizza </w:t>
      </w:r>
      <w:proofErr w:type="spellStart"/>
      <w:r>
        <w:rPr>
          <w:color w:val="000000"/>
        </w:rPr>
        <w:t>Quattro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Formaggi</w:t>
      </w:r>
      <w:proofErr w:type="spellEnd"/>
    </w:p>
    <w:p w14:paraId="3C9333B8" w14:textId="77777777" w:rsidR="006262E6" w:rsidRDefault="006262E6" w:rsidP="006262E6">
      <w:pPr>
        <w:rPr>
          <w:color w:val="000000"/>
        </w:rPr>
      </w:pPr>
    </w:p>
    <w:p w14:paraId="7633F7CD" w14:textId="77777777" w:rsidR="006262E6" w:rsidRDefault="006262E6" w:rsidP="006262E6">
      <w:pPr>
        <w:ind w:left="708"/>
      </w:pPr>
      <w:r>
        <w:rPr>
          <w:i/>
          <w:color w:val="000000"/>
        </w:rPr>
        <w:t>Polévky</w:t>
      </w:r>
    </w:p>
    <w:p w14:paraId="42B66B22" w14:textId="77777777" w:rsidR="006262E6" w:rsidRDefault="006262E6">
      <w:pPr>
        <w:numPr>
          <w:ilvl w:val="0"/>
          <w:numId w:val="32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Tomatová s vínem</w:t>
      </w:r>
    </w:p>
    <w:p w14:paraId="6B38D456" w14:textId="77777777" w:rsidR="006262E6" w:rsidRDefault="006262E6">
      <w:pPr>
        <w:numPr>
          <w:ilvl w:val="0"/>
          <w:numId w:val="32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Minestron</w:t>
      </w:r>
      <w:proofErr w:type="spellEnd"/>
    </w:p>
    <w:p w14:paraId="7E36D10A" w14:textId="77777777" w:rsidR="006262E6" w:rsidRDefault="006262E6" w:rsidP="006262E6">
      <w:pPr>
        <w:ind w:left="708"/>
        <w:rPr>
          <w:i/>
          <w:iCs/>
          <w:color w:val="000000"/>
        </w:rPr>
      </w:pPr>
    </w:p>
    <w:p w14:paraId="17FE58C2" w14:textId="77777777" w:rsidR="006262E6" w:rsidRDefault="006262E6" w:rsidP="006262E6">
      <w:pPr>
        <w:ind w:left="708"/>
      </w:pPr>
      <w:r>
        <w:rPr>
          <w:i/>
          <w:iCs/>
          <w:color w:val="000000"/>
        </w:rPr>
        <w:t>Pasta</w:t>
      </w:r>
    </w:p>
    <w:p w14:paraId="139FC227" w14:textId="77777777" w:rsidR="006262E6" w:rsidRDefault="006262E6">
      <w:pPr>
        <w:numPr>
          <w:ilvl w:val="0"/>
          <w:numId w:val="32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Špagety </w:t>
      </w:r>
      <w:proofErr w:type="spellStart"/>
      <w:r>
        <w:rPr>
          <w:color w:val="000000"/>
        </w:rPr>
        <w:t>alio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olio</w:t>
      </w:r>
      <w:proofErr w:type="spellEnd"/>
    </w:p>
    <w:p w14:paraId="72E80411" w14:textId="77777777" w:rsidR="006262E6" w:rsidRDefault="006262E6">
      <w:pPr>
        <w:numPr>
          <w:ilvl w:val="0"/>
          <w:numId w:val="32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Pene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pomodoro</w:t>
      </w:r>
      <w:proofErr w:type="spellEnd"/>
    </w:p>
    <w:p w14:paraId="49F0FF54" w14:textId="77777777" w:rsidR="006262E6" w:rsidRDefault="006262E6" w:rsidP="006262E6">
      <w:pPr>
        <w:ind w:left="1068"/>
        <w:rPr>
          <w:color w:val="000000"/>
        </w:rPr>
      </w:pPr>
    </w:p>
    <w:p w14:paraId="3D801CCC" w14:textId="77777777" w:rsidR="006262E6" w:rsidRDefault="006262E6" w:rsidP="006262E6">
      <w:pPr>
        <w:ind w:left="708"/>
      </w:pPr>
      <w:r>
        <w:rPr>
          <w:i/>
          <w:color w:val="000000"/>
        </w:rPr>
        <w:t>Hlavní chod</w:t>
      </w:r>
    </w:p>
    <w:p w14:paraId="76DD8B6F" w14:textId="77777777" w:rsidR="006262E6" w:rsidRDefault="006262E6">
      <w:pPr>
        <w:numPr>
          <w:ilvl w:val="0"/>
          <w:numId w:val="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Gnocchi se slaninou a smetanou</w:t>
      </w:r>
    </w:p>
    <w:p w14:paraId="2C3B0C8C" w14:textId="77777777" w:rsidR="006262E6" w:rsidRDefault="006262E6">
      <w:pPr>
        <w:numPr>
          <w:ilvl w:val="0"/>
          <w:numId w:val="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Gnocchi s kuřecím masem a špenátem</w:t>
      </w:r>
    </w:p>
    <w:p w14:paraId="705D2E00" w14:textId="77777777" w:rsidR="006262E6" w:rsidRDefault="006262E6">
      <w:pPr>
        <w:numPr>
          <w:ilvl w:val="0"/>
          <w:numId w:val="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Rizoto s houbami</w:t>
      </w:r>
    </w:p>
    <w:p w14:paraId="41BA995B" w14:textId="77777777" w:rsidR="006262E6" w:rsidRDefault="006262E6">
      <w:pPr>
        <w:numPr>
          <w:ilvl w:val="0"/>
          <w:numId w:val="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Vepřová pečeně, ratatouille, hranolky</w:t>
      </w:r>
    </w:p>
    <w:p w14:paraId="2E9A0C81" w14:textId="77777777" w:rsidR="006262E6" w:rsidRDefault="006262E6">
      <w:pPr>
        <w:numPr>
          <w:ilvl w:val="0"/>
          <w:numId w:val="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Přírodní kuřecí řízek, pečené brambory, grilovaná zelenina</w:t>
      </w:r>
    </w:p>
    <w:p w14:paraId="66DE7F89" w14:textId="77777777" w:rsidR="006262E6" w:rsidRDefault="006262E6">
      <w:pPr>
        <w:numPr>
          <w:ilvl w:val="0"/>
          <w:numId w:val="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Zelené lasagne</w:t>
      </w:r>
    </w:p>
    <w:p w14:paraId="00CFA056" w14:textId="77777777" w:rsidR="006262E6" w:rsidRDefault="006262E6">
      <w:pPr>
        <w:numPr>
          <w:ilvl w:val="0"/>
          <w:numId w:val="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Pražma na roštu, toskánský zeleninový salát, </w:t>
      </w:r>
      <w:proofErr w:type="spellStart"/>
      <w:r>
        <w:rPr>
          <w:color w:val="000000"/>
        </w:rPr>
        <w:t>focaccia</w:t>
      </w:r>
      <w:proofErr w:type="spellEnd"/>
    </w:p>
    <w:p w14:paraId="3846B67E" w14:textId="77777777" w:rsidR="006262E6" w:rsidRDefault="006262E6" w:rsidP="006262E6">
      <w:pPr>
        <w:rPr>
          <w:color w:val="000000"/>
        </w:rPr>
      </w:pPr>
    </w:p>
    <w:p w14:paraId="0BD3E2E9" w14:textId="77777777" w:rsidR="006262E6" w:rsidRDefault="006262E6" w:rsidP="006262E6">
      <w:pPr>
        <w:ind w:left="708"/>
      </w:pPr>
      <w:r>
        <w:rPr>
          <w:i/>
          <w:color w:val="000000"/>
        </w:rPr>
        <w:t>Moučník</w:t>
      </w:r>
    </w:p>
    <w:p w14:paraId="5AB4A922" w14:textId="77777777" w:rsidR="006262E6" w:rsidRDefault="006262E6">
      <w:pPr>
        <w:numPr>
          <w:ilvl w:val="0"/>
          <w:numId w:val="3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Tiramisu</w:t>
      </w:r>
    </w:p>
    <w:p w14:paraId="5FC968CC" w14:textId="77777777" w:rsidR="006262E6" w:rsidRDefault="006262E6">
      <w:pPr>
        <w:numPr>
          <w:ilvl w:val="0"/>
          <w:numId w:val="3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Jahodová panna </w:t>
      </w:r>
      <w:proofErr w:type="spellStart"/>
      <w:r>
        <w:rPr>
          <w:color w:val="000000"/>
        </w:rPr>
        <w:t>cotta</w:t>
      </w:r>
      <w:proofErr w:type="spellEnd"/>
    </w:p>
    <w:p w14:paraId="4CC64615" w14:textId="77777777" w:rsidR="006262E6" w:rsidRDefault="006262E6">
      <w:pPr>
        <w:numPr>
          <w:ilvl w:val="0"/>
          <w:numId w:val="3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Kávová panna </w:t>
      </w:r>
      <w:proofErr w:type="spellStart"/>
      <w:r>
        <w:rPr>
          <w:color w:val="000000"/>
        </w:rPr>
        <w:t>cotta</w:t>
      </w:r>
      <w:proofErr w:type="spellEnd"/>
    </w:p>
    <w:p w14:paraId="6D7B63A6" w14:textId="77777777" w:rsidR="006262E6" w:rsidRDefault="006262E6">
      <w:pPr>
        <w:numPr>
          <w:ilvl w:val="0"/>
          <w:numId w:val="36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Cannoli</w:t>
      </w:r>
      <w:proofErr w:type="spellEnd"/>
    </w:p>
    <w:p w14:paraId="31AAD735" w14:textId="77777777" w:rsidR="006262E6" w:rsidRDefault="006262E6" w:rsidP="006262E6">
      <w:pPr>
        <w:ind w:left="708"/>
        <w:rPr>
          <w:color w:val="000000"/>
        </w:rPr>
      </w:pPr>
    </w:p>
    <w:p w14:paraId="020EE87F" w14:textId="77777777" w:rsidR="006262E6" w:rsidRDefault="006262E6" w:rsidP="006262E6">
      <w:pPr>
        <w:ind w:left="708"/>
        <w:rPr>
          <w:color w:val="000000"/>
        </w:rPr>
      </w:pPr>
    </w:p>
    <w:p w14:paraId="10F9F441" w14:textId="77777777" w:rsidR="006262E6" w:rsidRDefault="006262E6">
      <w:pPr>
        <w:pStyle w:val="Nadpis7"/>
        <w:numPr>
          <w:ilvl w:val="0"/>
          <w:numId w:val="2"/>
        </w:numPr>
        <w:tabs>
          <w:tab w:val="clear" w:pos="0"/>
        </w:tabs>
      </w:pPr>
      <w:r>
        <w:rPr>
          <w:color w:val="000000"/>
        </w:rPr>
        <w:t>Nápojový lístek</w:t>
      </w:r>
    </w:p>
    <w:p w14:paraId="601C2A38" w14:textId="77777777" w:rsidR="006262E6" w:rsidRDefault="006262E6" w:rsidP="006262E6">
      <w:r>
        <w:rPr>
          <w:color w:val="000000"/>
        </w:rPr>
        <w:tab/>
      </w:r>
      <w:r>
        <w:rPr>
          <w:i/>
          <w:iCs/>
          <w:color w:val="000000"/>
        </w:rPr>
        <w:t>Aperitivy</w:t>
      </w:r>
    </w:p>
    <w:p w14:paraId="338C9790" w14:textId="77777777" w:rsidR="006262E6" w:rsidRDefault="006262E6">
      <w:pPr>
        <w:numPr>
          <w:ilvl w:val="0"/>
          <w:numId w:val="25"/>
        </w:numPr>
        <w:tabs>
          <w:tab w:val="left" w:pos="1532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Cinzano bianco</w:t>
      </w:r>
    </w:p>
    <w:p w14:paraId="339F3466" w14:textId="77777777" w:rsidR="006262E6" w:rsidRDefault="006262E6">
      <w:pPr>
        <w:numPr>
          <w:ilvl w:val="0"/>
          <w:numId w:val="25"/>
        </w:numPr>
        <w:tabs>
          <w:tab w:val="left" w:pos="1532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Cinzano </w:t>
      </w:r>
      <w:proofErr w:type="spellStart"/>
      <w:r>
        <w:rPr>
          <w:color w:val="000000"/>
        </w:rPr>
        <w:t>rosso</w:t>
      </w:r>
      <w:proofErr w:type="spellEnd"/>
    </w:p>
    <w:p w14:paraId="7DA9F2A9" w14:textId="77777777" w:rsidR="006262E6" w:rsidRDefault="006262E6">
      <w:pPr>
        <w:numPr>
          <w:ilvl w:val="0"/>
          <w:numId w:val="25"/>
        </w:numPr>
        <w:tabs>
          <w:tab w:val="left" w:pos="1532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Karlovarská becherovka</w:t>
      </w:r>
    </w:p>
    <w:p w14:paraId="7BCF33C7" w14:textId="77777777" w:rsidR="006262E6" w:rsidRDefault="006262E6" w:rsidP="006262E6">
      <w:pPr>
        <w:rPr>
          <w:color w:val="000000"/>
        </w:rPr>
      </w:pPr>
    </w:p>
    <w:p w14:paraId="57025932" w14:textId="77777777" w:rsidR="006262E6" w:rsidRDefault="006262E6" w:rsidP="006262E6">
      <w:pPr>
        <w:ind w:left="705"/>
      </w:pPr>
      <w:r>
        <w:rPr>
          <w:i/>
          <w:iCs/>
          <w:color w:val="000000"/>
        </w:rPr>
        <w:t>Vína</w:t>
      </w:r>
      <w:r>
        <w:rPr>
          <w:color w:val="000000"/>
        </w:rPr>
        <w:t xml:space="preserve"> bílá</w:t>
      </w:r>
    </w:p>
    <w:p w14:paraId="1024AF67" w14:textId="77777777" w:rsidR="006262E6" w:rsidRDefault="006262E6" w:rsidP="006262E6">
      <w:pPr>
        <w:ind w:left="1644" w:hanging="397"/>
      </w:pPr>
      <w:r>
        <w:rPr>
          <w:color w:val="000000"/>
        </w:rPr>
        <w:t>a) I. dle nabídky</w:t>
      </w:r>
    </w:p>
    <w:p w14:paraId="6A69CCE5" w14:textId="77777777" w:rsidR="006262E6" w:rsidRDefault="006262E6" w:rsidP="006262E6">
      <w:pPr>
        <w:ind w:left="1644" w:hanging="397"/>
      </w:pPr>
      <w:r>
        <w:rPr>
          <w:color w:val="000000"/>
        </w:rPr>
        <w:t>b) II. Dle nabídky</w:t>
      </w:r>
    </w:p>
    <w:p w14:paraId="77E65C28" w14:textId="77777777" w:rsidR="006262E6" w:rsidRDefault="006262E6" w:rsidP="006262E6">
      <w:pPr>
        <w:ind w:left="705"/>
        <w:rPr>
          <w:color w:val="000000"/>
        </w:rPr>
      </w:pPr>
    </w:p>
    <w:p w14:paraId="5B6A6B1B" w14:textId="77777777" w:rsidR="006262E6" w:rsidRDefault="006262E6" w:rsidP="006262E6">
      <w:pPr>
        <w:ind w:left="705"/>
      </w:pPr>
      <w:r>
        <w:rPr>
          <w:i/>
          <w:iCs/>
          <w:color w:val="000000"/>
        </w:rPr>
        <w:t>Vína</w:t>
      </w:r>
      <w:r>
        <w:rPr>
          <w:color w:val="000000"/>
        </w:rPr>
        <w:t xml:space="preserve"> </w:t>
      </w:r>
      <w:r>
        <w:rPr>
          <w:i/>
          <w:iCs/>
          <w:color w:val="000000"/>
        </w:rPr>
        <w:t>červená</w:t>
      </w:r>
    </w:p>
    <w:p w14:paraId="1C9BDF53" w14:textId="77777777" w:rsidR="006262E6" w:rsidRDefault="006262E6">
      <w:pPr>
        <w:numPr>
          <w:ilvl w:val="0"/>
          <w:numId w:val="12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I. dle nabídky</w:t>
      </w:r>
    </w:p>
    <w:p w14:paraId="22D337F0" w14:textId="77777777" w:rsidR="006262E6" w:rsidRDefault="006262E6">
      <w:pPr>
        <w:numPr>
          <w:ilvl w:val="0"/>
          <w:numId w:val="12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II. Dle nabídky</w:t>
      </w:r>
    </w:p>
    <w:p w14:paraId="1C15C24A" w14:textId="77777777" w:rsidR="006262E6" w:rsidRDefault="006262E6" w:rsidP="006262E6">
      <w:pPr>
        <w:rPr>
          <w:i/>
          <w:iCs/>
          <w:color w:val="000000"/>
        </w:rPr>
      </w:pPr>
    </w:p>
    <w:p w14:paraId="46CCDFDA" w14:textId="77777777" w:rsidR="006262E6" w:rsidRDefault="006262E6" w:rsidP="006262E6">
      <w:pPr>
        <w:rPr>
          <w:i/>
          <w:iCs/>
          <w:color w:val="000000"/>
        </w:rPr>
      </w:pPr>
    </w:p>
    <w:p w14:paraId="75496DA3" w14:textId="77777777" w:rsidR="006262E6" w:rsidRDefault="006262E6" w:rsidP="006262E6">
      <w:pPr>
        <w:rPr>
          <w:i/>
          <w:iCs/>
          <w:color w:val="000000"/>
        </w:rPr>
      </w:pPr>
    </w:p>
    <w:p w14:paraId="58700C48" w14:textId="77777777" w:rsidR="006262E6" w:rsidRDefault="006262E6" w:rsidP="006262E6">
      <w:pPr>
        <w:rPr>
          <w:i/>
          <w:iCs/>
          <w:color w:val="000000"/>
        </w:rPr>
      </w:pPr>
    </w:p>
    <w:p w14:paraId="09CB4B08" w14:textId="77777777" w:rsidR="006262E6" w:rsidRDefault="006262E6" w:rsidP="006262E6">
      <w:pPr>
        <w:ind w:left="705"/>
      </w:pPr>
      <w:r>
        <w:rPr>
          <w:i/>
          <w:iCs/>
          <w:color w:val="000000"/>
        </w:rPr>
        <w:t>Vína – sekty</w:t>
      </w:r>
    </w:p>
    <w:p w14:paraId="570A2395" w14:textId="77777777" w:rsidR="006262E6" w:rsidRDefault="006262E6" w:rsidP="006262E6">
      <w:pPr>
        <w:ind w:left="1701" w:hanging="340"/>
      </w:pPr>
      <w:r>
        <w:rPr>
          <w:color w:val="000000"/>
        </w:rPr>
        <w:t xml:space="preserve">Bohemia sekt </w:t>
      </w:r>
      <w:proofErr w:type="spellStart"/>
      <w:r>
        <w:rPr>
          <w:color w:val="000000"/>
        </w:rPr>
        <w:t>demi</w:t>
      </w:r>
      <w:proofErr w:type="spellEnd"/>
      <w:r>
        <w:rPr>
          <w:color w:val="000000"/>
        </w:rPr>
        <w:t xml:space="preserve"> sec</w:t>
      </w:r>
    </w:p>
    <w:p w14:paraId="3B03F561" w14:textId="77777777" w:rsidR="006262E6" w:rsidRDefault="006262E6" w:rsidP="006262E6">
      <w:pPr>
        <w:ind w:left="705"/>
        <w:rPr>
          <w:color w:val="000000"/>
        </w:rPr>
      </w:pPr>
    </w:p>
    <w:p w14:paraId="21E95372" w14:textId="77777777" w:rsidR="006262E6" w:rsidRDefault="006262E6" w:rsidP="006262E6">
      <w:pPr>
        <w:ind w:left="705"/>
      </w:pPr>
      <w:r>
        <w:rPr>
          <w:i/>
          <w:iCs/>
          <w:color w:val="000000"/>
        </w:rPr>
        <w:t>Pivo</w:t>
      </w:r>
    </w:p>
    <w:p w14:paraId="0F3301A7" w14:textId="77777777" w:rsidR="006262E6" w:rsidRDefault="006262E6">
      <w:pPr>
        <w:numPr>
          <w:ilvl w:val="0"/>
          <w:numId w:val="1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I. Nealkoholické dle nabídky</w:t>
      </w:r>
    </w:p>
    <w:p w14:paraId="32D310DA" w14:textId="77777777" w:rsidR="006262E6" w:rsidRDefault="006262E6">
      <w:pPr>
        <w:numPr>
          <w:ilvl w:val="0"/>
          <w:numId w:val="1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II. Dle nabídky</w:t>
      </w:r>
    </w:p>
    <w:p w14:paraId="663A42FA" w14:textId="77777777" w:rsidR="006262E6" w:rsidRDefault="006262E6">
      <w:pPr>
        <w:numPr>
          <w:ilvl w:val="0"/>
          <w:numId w:val="1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III. Dle nabídky</w:t>
      </w:r>
    </w:p>
    <w:p w14:paraId="64284B1B" w14:textId="77777777" w:rsidR="006262E6" w:rsidRDefault="006262E6">
      <w:pPr>
        <w:numPr>
          <w:ilvl w:val="0"/>
          <w:numId w:val="1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IV. Radler dle nabídky </w:t>
      </w:r>
    </w:p>
    <w:p w14:paraId="78D6464A" w14:textId="77777777" w:rsidR="006262E6" w:rsidRDefault="006262E6" w:rsidP="006262E6">
      <w:pPr>
        <w:rPr>
          <w:color w:val="000000"/>
        </w:rPr>
      </w:pPr>
    </w:p>
    <w:p w14:paraId="4F536BE9" w14:textId="77777777" w:rsidR="006262E6" w:rsidRDefault="006262E6" w:rsidP="006262E6">
      <w:pPr>
        <w:ind w:left="705"/>
      </w:pPr>
      <w:r>
        <w:rPr>
          <w:i/>
          <w:iCs/>
          <w:color w:val="000000"/>
        </w:rPr>
        <w:t>Nealkoholické nápoje</w:t>
      </w:r>
    </w:p>
    <w:p w14:paraId="4E5F9A31" w14:textId="77777777" w:rsidR="006262E6" w:rsidRDefault="006262E6">
      <w:pPr>
        <w:numPr>
          <w:ilvl w:val="0"/>
          <w:numId w:val="4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Coca-cola</w:t>
      </w:r>
    </w:p>
    <w:p w14:paraId="44AB2DC1" w14:textId="77777777" w:rsidR="006262E6" w:rsidRDefault="006262E6">
      <w:pPr>
        <w:numPr>
          <w:ilvl w:val="0"/>
          <w:numId w:val="4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Voda perlivá</w:t>
      </w:r>
    </w:p>
    <w:p w14:paraId="76072ACA" w14:textId="77777777" w:rsidR="006262E6" w:rsidRDefault="006262E6">
      <w:pPr>
        <w:numPr>
          <w:ilvl w:val="0"/>
          <w:numId w:val="4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Fanta</w:t>
      </w:r>
    </w:p>
    <w:p w14:paraId="0C0173E2" w14:textId="77777777" w:rsidR="006262E6" w:rsidRDefault="006262E6">
      <w:pPr>
        <w:numPr>
          <w:ilvl w:val="0"/>
          <w:numId w:val="4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ananas</w:t>
      </w:r>
    </w:p>
    <w:p w14:paraId="2EC7592E" w14:textId="77777777" w:rsidR="006262E6" w:rsidRDefault="006262E6">
      <w:pPr>
        <w:numPr>
          <w:ilvl w:val="0"/>
          <w:numId w:val="4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grapefruit</w:t>
      </w:r>
    </w:p>
    <w:p w14:paraId="30B4F667" w14:textId="77777777" w:rsidR="006262E6" w:rsidRDefault="006262E6">
      <w:pPr>
        <w:numPr>
          <w:ilvl w:val="0"/>
          <w:numId w:val="4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pomeranč</w:t>
      </w:r>
    </w:p>
    <w:p w14:paraId="295DAC34" w14:textId="77777777" w:rsidR="006262E6" w:rsidRDefault="006262E6">
      <w:pPr>
        <w:numPr>
          <w:ilvl w:val="0"/>
          <w:numId w:val="4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jablko</w:t>
      </w:r>
    </w:p>
    <w:p w14:paraId="09A4181E" w14:textId="77777777" w:rsidR="006262E6" w:rsidRDefault="006262E6" w:rsidP="006262E6">
      <w:pPr>
        <w:rPr>
          <w:color w:val="000000"/>
        </w:rPr>
      </w:pPr>
    </w:p>
    <w:p w14:paraId="773DE67A" w14:textId="77777777" w:rsidR="006262E6" w:rsidRDefault="006262E6" w:rsidP="006262E6">
      <w:pPr>
        <w:ind w:left="705"/>
      </w:pPr>
      <w:r>
        <w:rPr>
          <w:i/>
          <w:iCs/>
          <w:color w:val="000000"/>
        </w:rPr>
        <w:t>Teplé nápoje</w:t>
      </w:r>
    </w:p>
    <w:p w14:paraId="1CBFBD46" w14:textId="77777777" w:rsidR="006262E6" w:rsidRDefault="006262E6">
      <w:pPr>
        <w:numPr>
          <w:ilvl w:val="0"/>
          <w:numId w:val="48"/>
        </w:numPr>
        <w:tabs>
          <w:tab w:val="left" w:pos="1586"/>
        </w:tabs>
        <w:suppressAutoHyphens/>
        <w:spacing w:after="0" w:line="240" w:lineRule="auto"/>
        <w:ind w:left="1644" w:hanging="340"/>
        <w:jc w:val="left"/>
      </w:pPr>
      <w:proofErr w:type="spellStart"/>
      <w:r>
        <w:rPr>
          <w:color w:val="000000"/>
        </w:rPr>
        <w:t>Cappucino</w:t>
      </w:r>
      <w:proofErr w:type="spellEnd"/>
    </w:p>
    <w:p w14:paraId="02CCF017" w14:textId="77777777" w:rsidR="006262E6" w:rsidRDefault="006262E6">
      <w:pPr>
        <w:numPr>
          <w:ilvl w:val="0"/>
          <w:numId w:val="48"/>
        </w:numPr>
        <w:tabs>
          <w:tab w:val="left" w:pos="1586"/>
        </w:tabs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Latté</w:t>
      </w:r>
    </w:p>
    <w:p w14:paraId="0B2344AD" w14:textId="77777777" w:rsidR="006262E6" w:rsidRDefault="006262E6">
      <w:pPr>
        <w:numPr>
          <w:ilvl w:val="0"/>
          <w:numId w:val="48"/>
        </w:numPr>
        <w:tabs>
          <w:tab w:val="left" w:pos="1586"/>
        </w:tabs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Espresso</w:t>
      </w:r>
    </w:p>
    <w:p w14:paraId="630E5BAB" w14:textId="77777777" w:rsidR="006262E6" w:rsidRDefault="006262E6">
      <w:pPr>
        <w:numPr>
          <w:ilvl w:val="0"/>
          <w:numId w:val="48"/>
        </w:numPr>
        <w:tabs>
          <w:tab w:val="left" w:pos="1586"/>
        </w:tabs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Alžírská káva</w:t>
      </w:r>
    </w:p>
    <w:p w14:paraId="38DF9025" w14:textId="77777777" w:rsidR="006262E6" w:rsidRDefault="006262E6">
      <w:pPr>
        <w:numPr>
          <w:ilvl w:val="0"/>
          <w:numId w:val="48"/>
        </w:numPr>
        <w:tabs>
          <w:tab w:val="left" w:pos="1554"/>
        </w:tabs>
        <w:suppressAutoHyphens/>
        <w:spacing w:after="0" w:line="240" w:lineRule="auto"/>
        <w:ind w:left="1644" w:hanging="340"/>
        <w:jc w:val="left"/>
      </w:pPr>
      <w:proofErr w:type="spellStart"/>
      <w:r>
        <w:rPr>
          <w:color w:val="000000"/>
        </w:rPr>
        <w:t>Pickwick</w:t>
      </w:r>
      <w:proofErr w:type="spellEnd"/>
      <w:r>
        <w:rPr>
          <w:color w:val="000000"/>
        </w:rPr>
        <w:t xml:space="preserve"> ovocný</w:t>
      </w:r>
    </w:p>
    <w:p w14:paraId="73A9AE9C" w14:textId="77777777" w:rsidR="006262E6" w:rsidRDefault="006262E6">
      <w:pPr>
        <w:numPr>
          <w:ilvl w:val="0"/>
          <w:numId w:val="48"/>
        </w:numPr>
        <w:tabs>
          <w:tab w:val="left" w:pos="1564"/>
        </w:tabs>
        <w:suppressAutoHyphens/>
        <w:spacing w:after="0" w:line="240" w:lineRule="auto"/>
        <w:ind w:left="1701" w:hanging="397"/>
        <w:jc w:val="left"/>
      </w:pPr>
      <w:proofErr w:type="spellStart"/>
      <w:r>
        <w:rPr>
          <w:color w:val="000000"/>
        </w:rPr>
        <w:t>Pickwick</w:t>
      </w:r>
      <w:proofErr w:type="spellEnd"/>
      <w:r>
        <w:rPr>
          <w:color w:val="000000"/>
        </w:rPr>
        <w:t xml:space="preserve"> černý</w:t>
      </w:r>
    </w:p>
    <w:p w14:paraId="4F9C8856" w14:textId="77777777" w:rsidR="006262E6" w:rsidRDefault="006262E6" w:rsidP="006262E6">
      <w:pPr>
        <w:rPr>
          <w:color w:val="000000"/>
        </w:rPr>
      </w:pPr>
    </w:p>
    <w:p w14:paraId="43273A36" w14:textId="77777777" w:rsidR="006262E6" w:rsidRDefault="006262E6" w:rsidP="006262E6">
      <w:pPr>
        <w:ind w:left="705"/>
      </w:pPr>
      <w:r>
        <w:rPr>
          <w:i/>
          <w:iCs/>
          <w:color w:val="000000"/>
        </w:rPr>
        <w:t>Lihoviny</w:t>
      </w:r>
    </w:p>
    <w:p w14:paraId="52F103D4" w14:textId="77777777" w:rsidR="006262E6" w:rsidRDefault="006262E6">
      <w:pPr>
        <w:numPr>
          <w:ilvl w:val="0"/>
          <w:numId w:val="4"/>
        </w:numPr>
        <w:suppressAutoHyphens/>
        <w:spacing w:after="0" w:line="240" w:lineRule="auto"/>
        <w:ind w:left="1644" w:hanging="340"/>
        <w:jc w:val="left"/>
      </w:pPr>
      <w:proofErr w:type="spellStart"/>
      <w:r>
        <w:rPr>
          <w:color w:val="000000"/>
        </w:rPr>
        <w:t>Jameson</w:t>
      </w:r>
      <w:proofErr w:type="spellEnd"/>
    </w:p>
    <w:p w14:paraId="032CD088" w14:textId="77777777" w:rsidR="006262E6" w:rsidRDefault="006262E6">
      <w:pPr>
        <w:numPr>
          <w:ilvl w:val="0"/>
          <w:numId w:val="4"/>
        </w:numPr>
        <w:suppressAutoHyphens/>
        <w:spacing w:after="0" w:line="240" w:lineRule="auto"/>
        <w:ind w:left="1644" w:hanging="340"/>
        <w:jc w:val="left"/>
      </w:pPr>
      <w:proofErr w:type="spellStart"/>
      <w:r>
        <w:rPr>
          <w:color w:val="000000"/>
        </w:rPr>
        <w:t>Berentzen</w:t>
      </w:r>
      <w:proofErr w:type="spellEnd"/>
      <w:r>
        <w:rPr>
          <w:color w:val="000000"/>
        </w:rPr>
        <w:t xml:space="preserve"> Sauer </w:t>
      </w:r>
      <w:proofErr w:type="spellStart"/>
      <w:r>
        <w:rPr>
          <w:color w:val="000000"/>
        </w:rPr>
        <w:t>Apfel</w:t>
      </w:r>
      <w:proofErr w:type="spellEnd"/>
    </w:p>
    <w:p w14:paraId="6948B630" w14:textId="77777777" w:rsidR="006262E6" w:rsidRDefault="006262E6">
      <w:pPr>
        <w:numPr>
          <w:ilvl w:val="0"/>
          <w:numId w:val="4"/>
        </w:numPr>
        <w:suppressAutoHyphens/>
        <w:spacing w:after="0" w:line="240" w:lineRule="auto"/>
        <w:ind w:left="1644" w:hanging="340"/>
        <w:jc w:val="left"/>
      </w:pPr>
      <w:proofErr w:type="spellStart"/>
      <w:r>
        <w:rPr>
          <w:color w:val="000000"/>
        </w:rPr>
        <w:t>Bols</w:t>
      </w:r>
      <w:proofErr w:type="spellEnd"/>
      <w:r>
        <w:rPr>
          <w:color w:val="000000"/>
        </w:rPr>
        <w:t xml:space="preserve"> Curacao</w:t>
      </w:r>
    </w:p>
    <w:p w14:paraId="258245E7" w14:textId="77777777" w:rsidR="006262E6" w:rsidRDefault="006262E6">
      <w:pPr>
        <w:numPr>
          <w:ilvl w:val="0"/>
          <w:numId w:val="4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 xml:space="preserve">Fernet </w:t>
      </w:r>
      <w:proofErr w:type="spellStart"/>
      <w:r>
        <w:rPr>
          <w:color w:val="000000"/>
        </w:rPr>
        <w:t>Stock</w:t>
      </w:r>
      <w:proofErr w:type="spellEnd"/>
    </w:p>
    <w:p w14:paraId="11C08012" w14:textId="77777777" w:rsidR="006262E6" w:rsidRDefault="006262E6">
      <w:pPr>
        <w:numPr>
          <w:ilvl w:val="0"/>
          <w:numId w:val="4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Vodka</w:t>
      </w:r>
    </w:p>
    <w:p w14:paraId="20FDDB27" w14:textId="77777777" w:rsidR="006262E6" w:rsidRDefault="006262E6">
      <w:pPr>
        <w:numPr>
          <w:ilvl w:val="0"/>
          <w:numId w:val="4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 xml:space="preserve">Gran </w:t>
      </w:r>
      <w:proofErr w:type="spellStart"/>
      <w:r>
        <w:rPr>
          <w:color w:val="000000"/>
        </w:rPr>
        <w:t>marnier</w:t>
      </w:r>
      <w:proofErr w:type="spellEnd"/>
      <w:r>
        <w:rPr>
          <w:color w:val="000000"/>
        </w:rPr>
        <w:br/>
      </w:r>
      <w:r>
        <w:rPr>
          <w:color w:val="000000"/>
        </w:rPr>
        <w:br/>
      </w:r>
    </w:p>
    <w:p w14:paraId="45CD2BE1" w14:textId="77777777" w:rsidR="006262E6" w:rsidRDefault="006262E6" w:rsidP="006262E6">
      <w:pPr>
        <w:ind w:left="360"/>
        <w:rPr>
          <w:color w:val="000000"/>
        </w:rPr>
      </w:pPr>
    </w:p>
    <w:p w14:paraId="6B191FDE" w14:textId="77777777" w:rsidR="006262E6" w:rsidRDefault="006262E6" w:rsidP="006262E6">
      <w:pPr>
        <w:ind w:left="360"/>
        <w:rPr>
          <w:color w:val="000000"/>
        </w:rPr>
      </w:pPr>
    </w:p>
    <w:p w14:paraId="3DE86C47" w14:textId="77777777" w:rsidR="006262E6" w:rsidRDefault="006262E6" w:rsidP="006262E6">
      <w:pPr>
        <w:ind w:left="360"/>
        <w:rPr>
          <w:color w:val="000000"/>
        </w:rPr>
      </w:pPr>
    </w:p>
    <w:p w14:paraId="188EB789" w14:textId="77777777" w:rsidR="006262E6" w:rsidRDefault="006262E6" w:rsidP="006262E6">
      <w:pPr>
        <w:ind w:left="360"/>
        <w:rPr>
          <w:color w:val="000000"/>
        </w:rPr>
      </w:pPr>
    </w:p>
    <w:p w14:paraId="0F1B4A9E" w14:textId="77777777" w:rsidR="006262E6" w:rsidRDefault="006262E6">
      <w:pPr>
        <w:numPr>
          <w:ilvl w:val="0"/>
          <w:numId w:val="49"/>
        </w:numPr>
        <w:suppressAutoHyphens/>
        <w:spacing w:after="0" w:line="240" w:lineRule="auto"/>
        <w:jc w:val="left"/>
      </w:pPr>
      <w:r>
        <w:rPr>
          <w:b/>
          <w:bCs/>
          <w:color w:val="000000"/>
          <w:sz w:val="28"/>
        </w:rPr>
        <w:t xml:space="preserve">Vernisáž malíře </w:t>
      </w:r>
      <w:proofErr w:type="spellStart"/>
      <w:r>
        <w:rPr>
          <w:b/>
          <w:bCs/>
          <w:color w:val="000000"/>
          <w:sz w:val="28"/>
        </w:rPr>
        <w:t>xy</w:t>
      </w:r>
      <w:proofErr w:type="spellEnd"/>
      <w:r>
        <w:rPr>
          <w:b/>
          <w:bCs/>
          <w:color w:val="000000"/>
          <w:sz w:val="28"/>
        </w:rPr>
        <w:t xml:space="preserve"> – koktejl (servis a obsluha)</w:t>
      </w:r>
    </w:p>
    <w:p w14:paraId="250A4FC4" w14:textId="77777777" w:rsidR="006262E6" w:rsidRDefault="006262E6">
      <w:pPr>
        <w:pStyle w:val="Nadpis7"/>
        <w:numPr>
          <w:ilvl w:val="0"/>
          <w:numId w:val="2"/>
        </w:numPr>
        <w:tabs>
          <w:tab w:val="clear" w:pos="0"/>
        </w:tabs>
      </w:pPr>
      <w:r>
        <w:rPr>
          <w:color w:val="000000"/>
        </w:rPr>
        <w:t>Menu</w:t>
      </w:r>
    </w:p>
    <w:p w14:paraId="17A2C6CE" w14:textId="77777777" w:rsidR="006262E6" w:rsidRDefault="006262E6">
      <w:pPr>
        <w:numPr>
          <w:ilvl w:val="1"/>
          <w:numId w:val="4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 xml:space="preserve">Kuře </w:t>
      </w:r>
      <w:proofErr w:type="spellStart"/>
      <w:r>
        <w:rPr>
          <w:color w:val="000000"/>
        </w:rPr>
        <w:t>kung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pao</w:t>
      </w:r>
      <w:proofErr w:type="spellEnd"/>
      <w:r>
        <w:rPr>
          <w:color w:val="000000"/>
        </w:rPr>
        <w:t xml:space="preserve"> s rýží</w:t>
      </w:r>
    </w:p>
    <w:p w14:paraId="5AB193F1" w14:textId="77777777" w:rsidR="006262E6" w:rsidRDefault="006262E6">
      <w:pPr>
        <w:numPr>
          <w:ilvl w:val="1"/>
          <w:numId w:val="4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Zelené fazolky se slaninou</w:t>
      </w:r>
    </w:p>
    <w:p w14:paraId="69856CD9" w14:textId="77777777" w:rsidR="006262E6" w:rsidRDefault="006262E6">
      <w:pPr>
        <w:numPr>
          <w:ilvl w:val="1"/>
          <w:numId w:val="4"/>
        </w:numPr>
        <w:suppressAutoHyphens/>
        <w:spacing w:after="0" w:line="240" w:lineRule="auto"/>
        <w:ind w:left="1644" w:hanging="340"/>
        <w:jc w:val="left"/>
      </w:pPr>
      <w:proofErr w:type="spellStart"/>
      <w:r>
        <w:rPr>
          <w:color w:val="000000"/>
        </w:rPr>
        <w:t>Grilovanékuřecí</w:t>
      </w:r>
      <w:proofErr w:type="spellEnd"/>
      <w:r>
        <w:rPr>
          <w:color w:val="000000"/>
        </w:rPr>
        <w:t xml:space="preserve"> špízy s limetkou</w:t>
      </w:r>
    </w:p>
    <w:p w14:paraId="3EADBB0A" w14:textId="77777777" w:rsidR="006262E6" w:rsidRDefault="006262E6">
      <w:pPr>
        <w:numPr>
          <w:ilvl w:val="1"/>
          <w:numId w:val="4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Grilovací klobásky s dresinkem</w:t>
      </w:r>
    </w:p>
    <w:p w14:paraId="29ED524A" w14:textId="77777777" w:rsidR="006262E6" w:rsidRDefault="006262E6">
      <w:pPr>
        <w:numPr>
          <w:ilvl w:val="1"/>
          <w:numId w:val="4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Švestky ve slanině</w:t>
      </w:r>
    </w:p>
    <w:p w14:paraId="107AAAB1" w14:textId="77777777" w:rsidR="006262E6" w:rsidRDefault="006262E6">
      <w:pPr>
        <w:numPr>
          <w:ilvl w:val="1"/>
          <w:numId w:val="4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Kuřecí aspik</w:t>
      </w:r>
    </w:p>
    <w:p w14:paraId="4CF2F88E" w14:textId="77777777" w:rsidR="006262E6" w:rsidRDefault="006262E6">
      <w:pPr>
        <w:numPr>
          <w:ilvl w:val="1"/>
          <w:numId w:val="4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Tatarský biftek</w:t>
      </w:r>
    </w:p>
    <w:p w14:paraId="20363887" w14:textId="77777777" w:rsidR="006262E6" w:rsidRDefault="006262E6">
      <w:pPr>
        <w:numPr>
          <w:ilvl w:val="1"/>
          <w:numId w:val="4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Meloun v parmské šunce</w:t>
      </w:r>
    </w:p>
    <w:p w14:paraId="5B235DD2" w14:textId="77777777" w:rsidR="006262E6" w:rsidRDefault="006262E6">
      <w:pPr>
        <w:numPr>
          <w:ilvl w:val="1"/>
          <w:numId w:val="4"/>
        </w:numPr>
        <w:suppressAutoHyphens/>
        <w:spacing w:after="0" w:line="240" w:lineRule="auto"/>
        <w:ind w:left="1644" w:hanging="340"/>
        <w:jc w:val="left"/>
      </w:pPr>
      <w:proofErr w:type="spellStart"/>
      <w:r>
        <w:rPr>
          <w:color w:val="000000"/>
        </w:rPr>
        <w:t>Cherry</w:t>
      </w:r>
      <w:proofErr w:type="spellEnd"/>
      <w:r>
        <w:rPr>
          <w:color w:val="000000"/>
        </w:rPr>
        <w:t xml:space="preserve"> s mozzarellou</w:t>
      </w:r>
    </w:p>
    <w:p w14:paraId="76D325C4" w14:textId="77777777" w:rsidR="006262E6" w:rsidRDefault="006262E6">
      <w:pPr>
        <w:numPr>
          <w:ilvl w:val="1"/>
          <w:numId w:val="4"/>
        </w:numPr>
        <w:suppressAutoHyphens/>
        <w:spacing w:after="0" w:line="240" w:lineRule="auto"/>
        <w:ind w:left="1644" w:hanging="340"/>
        <w:jc w:val="left"/>
      </w:pPr>
      <w:proofErr w:type="spellStart"/>
      <w:r>
        <w:rPr>
          <w:color w:val="000000"/>
        </w:rPr>
        <w:t>Kanapky</w:t>
      </w:r>
      <w:proofErr w:type="spellEnd"/>
      <w:r>
        <w:rPr>
          <w:color w:val="000000"/>
        </w:rPr>
        <w:t xml:space="preserve"> s kuřecím masem</w:t>
      </w:r>
    </w:p>
    <w:p w14:paraId="1D5CC04C" w14:textId="77777777" w:rsidR="006262E6" w:rsidRDefault="006262E6">
      <w:pPr>
        <w:numPr>
          <w:ilvl w:val="1"/>
          <w:numId w:val="4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Svatební koláčky cukrářské</w:t>
      </w:r>
    </w:p>
    <w:p w14:paraId="0A49F343" w14:textId="77777777" w:rsidR="006262E6" w:rsidRDefault="006262E6">
      <w:pPr>
        <w:numPr>
          <w:ilvl w:val="1"/>
          <w:numId w:val="4"/>
        </w:numPr>
        <w:suppressAutoHyphens/>
        <w:spacing w:after="0" w:line="240" w:lineRule="auto"/>
        <w:ind w:left="1644" w:hanging="340"/>
        <w:jc w:val="left"/>
      </w:pPr>
      <w:proofErr w:type="spellStart"/>
      <w:r>
        <w:rPr>
          <w:color w:val="000000"/>
        </w:rPr>
        <w:t>Griliášová</w:t>
      </w:r>
      <w:proofErr w:type="spellEnd"/>
      <w:r>
        <w:rPr>
          <w:color w:val="000000"/>
        </w:rPr>
        <w:t xml:space="preserve"> roláda</w:t>
      </w:r>
    </w:p>
    <w:p w14:paraId="52060809" w14:textId="77777777" w:rsidR="006262E6" w:rsidRDefault="006262E6">
      <w:pPr>
        <w:numPr>
          <w:ilvl w:val="1"/>
          <w:numId w:val="4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Minidezert jahodový</w:t>
      </w:r>
    </w:p>
    <w:p w14:paraId="4C6F3209" w14:textId="77777777" w:rsidR="006262E6" w:rsidRDefault="006262E6">
      <w:pPr>
        <w:numPr>
          <w:ilvl w:val="1"/>
          <w:numId w:val="4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Rohlíčky se slaninou</w:t>
      </w:r>
    </w:p>
    <w:p w14:paraId="60DF6B45" w14:textId="77777777" w:rsidR="006262E6" w:rsidRDefault="006262E6">
      <w:pPr>
        <w:pStyle w:val="Nadpis7"/>
        <w:numPr>
          <w:ilvl w:val="0"/>
          <w:numId w:val="2"/>
        </w:numPr>
        <w:tabs>
          <w:tab w:val="clear" w:pos="0"/>
        </w:tabs>
      </w:pPr>
      <w:r>
        <w:rPr>
          <w:color w:val="000000"/>
        </w:rPr>
        <w:t>Nápoje</w:t>
      </w:r>
    </w:p>
    <w:p w14:paraId="76231466" w14:textId="77777777" w:rsidR="006262E6" w:rsidRDefault="006262E6">
      <w:pPr>
        <w:numPr>
          <w:ilvl w:val="0"/>
          <w:numId w:val="43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Pina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Colada</w:t>
      </w:r>
      <w:proofErr w:type="spellEnd"/>
    </w:p>
    <w:p w14:paraId="3AD28132" w14:textId="77777777" w:rsidR="006262E6" w:rsidRDefault="006262E6">
      <w:pPr>
        <w:numPr>
          <w:ilvl w:val="0"/>
          <w:numId w:val="4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Tequilla </w:t>
      </w:r>
      <w:proofErr w:type="spellStart"/>
      <w:r>
        <w:rPr>
          <w:color w:val="000000"/>
        </w:rPr>
        <w:t>sunrise</w:t>
      </w:r>
      <w:proofErr w:type="spellEnd"/>
    </w:p>
    <w:p w14:paraId="38B3239F" w14:textId="77777777" w:rsidR="006262E6" w:rsidRDefault="006262E6">
      <w:pPr>
        <w:numPr>
          <w:ilvl w:val="0"/>
          <w:numId w:val="4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Alexander Brandy</w:t>
      </w:r>
    </w:p>
    <w:p w14:paraId="4B6A570A" w14:textId="77777777" w:rsidR="006262E6" w:rsidRDefault="006262E6">
      <w:pPr>
        <w:numPr>
          <w:ilvl w:val="0"/>
          <w:numId w:val="4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Planeta jezer</w:t>
      </w:r>
    </w:p>
    <w:p w14:paraId="4999F106" w14:textId="77777777" w:rsidR="006262E6" w:rsidRDefault="006262E6">
      <w:pPr>
        <w:numPr>
          <w:ilvl w:val="0"/>
          <w:numId w:val="43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Mojito</w:t>
      </w:r>
      <w:proofErr w:type="spellEnd"/>
      <w:r>
        <w:rPr>
          <w:color w:val="000000"/>
        </w:rPr>
        <w:t xml:space="preserve"> </w:t>
      </w:r>
    </w:p>
    <w:p w14:paraId="31C05D94" w14:textId="77777777" w:rsidR="006262E6" w:rsidRDefault="006262E6">
      <w:pPr>
        <w:numPr>
          <w:ilvl w:val="0"/>
          <w:numId w:val="4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Pivo alkoholické</w:t>
      </w:r>
    </w:p>
    <w:p w14:paraId="3BD2CDE8" w14:textId="77777777" w:rsidR="006262E6" w:rsidRDefault="006262E6">
      <w:pPr>
        <w:numPr>
          <w:ilvl w:val="0"/>
          <w:numId w:val="4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Pivo </w:t>
      </w:r>
      <w:proofErr w:type="spellStart"/>
      <w:r>
        <w:rPr>
          <w:color w:val="000000"/>
        </w:rPr>
        <w:t>nealkohlické</w:t>
      </w:r>
      <w:proofErr w:type="spellEnd"/>
    </w:p>
    <w:p w14:paraId="213220A3" w14:textId="77777777" w:rsidR="006262E6" w:rsidRDefault="006262E6">
      <w:pPr>
        <w:numPr>
          <w:ilvl w:val="0"/>
          <w:numId w:val="43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Tonic</w:t>
      </w:r>
      <w:proofErr w:type="spellEnd"/>
    </w:p>
    <w:p w14:paraId="1B1AE183" w14:textId="77777777" w:rsidR="006262E6" w:rsidRDefault="006262E6">
      <w:pPr>
        <w:numPr>
          <w:ilvl w:val="0"/>
          <w:numId w:val="4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Mattoni</w:t>
      </w:r>
    </w:p>
    <w:p w14:paraId="714A1F53" w14:textId="77777777" w:rsidR="006262E6" w:rsidRDefault="006262E6">
      <w:pPr>
        <w:numPr>
          <w:ilvl w:val="0"/>
          <w:numId w:val="4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(grapefruit, pomeranč, kaktus, ananas)</w:t>
      </w:r>
    </w:p>
    <w:p w14:paraId="43A0B0F5" w14:textId="77777777" w:rsidR="006262E6" w:rsidRDefault="006262E6">
      <w:pPr>
        <w:numPr>
          <w:ilvl w:val="0"/>
          <w:numId w:val="4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Coca-cola</w:t>
      </w:r>
    </w:p>
    <w:p w14:paraId="06B17FF3" w14:textId="77777777" w:rsidR="006262E6" w:rsidRDefault="006262E6">
      <w:pPr>
        <w:numPr>
          <w:ilvl w:val="0"/>
          <w:numId w:val="4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Sprite</w:t>
      </w:r>
    </w:p>
    <w:p w14:paraId="628631B1" w14:textId="77777777" w:rsidR="006262E6" w:rsidRDefault="006262E6">
      <w:pPr>
        <w:numPr>
          <w:ilvl w:val="0"/>
          <w:numId w:val="4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Fanta</w:t>
      </w:r>
    </w:p>
    <w:p w14:paraId="512D37C7" w14:textId="77777777" w:rsidR="006262E6" w:rsidRDefault="006262E6">
      <w:pPr>
        <w:numPr>
          <w:ilvl w:val="0"/>
          <w:numId w:val="4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Káva espresso, latté</w:t>
      </w:r>
    </w:p>
    <w:p w14:paraId="4EC1BD63" w14:textId="77777777" w:rsidR="006262E6" w:rsidRDefault="006262E6" w:rsidP="006262E6">
      <w:pPr>
        <w:ind w:left="1080"/>
        <w:rPr>
          <w:color w:val="000000"/>
        </w:rPr>
      </w:pPr>
    </w:p>
    <w:p w14:paraId="798B4E9C" w14:textId="77777777" w:rsidR="006262E6" w:rsidRDefault="006262E6" w:rsidP="006262E6">
      <w:pPr>
        <w:ind w:left="360"/>
        <w:rPr>
          <w:color w:val="000000"/>
        </w:rPr>
      </w:pPr>
    </w:p>
    <w:p w14:paraId="7053BA18" w14:textId="77777777" w:rsidR="006262E6" w:rsidRDefault="006262E6" w:rsidP="006262E6">
      <w:pPr>
        <w:ind w:left="360"/>
        <w:rPr>
          <w:color w:val="000000"/>
        </w:rPr>
      </w:pPr>
    </w:p>
    <w:p w14:paraId="57171BA2" w14:textId="77777777" w:rsidR="006262E6" w:rsidRDefault="006262E6" w:rsidP="006262E6">
      <w:pPr>
        <w:ind w:left="360"/>
        <w:rPr>
          <w:color w:val="000000"/>
        </w:rPr>
      </w:pPr>
    </w:p>
    <w:p w14:paraId="2C8C0BDD" w14:textId="77777777" w:rsidR="006262E6" w:rsidRDefault="006262E6" w:rsidP="006262E6">
      <w:pPr>
        <w:pageBreakBefore/>
        <w:ind w:left="360"/>
        <w:rPr>
          <w:color w:val="000000"/>
        </w:rPr>
      </w:pPr>
    </w:p>
    <w:p w14:paraId="13AFFA59" w14:textId="77777777" w:rsidR="006262E6" w:rsidRDefault="006262E6">
      <w:pPr>
        <w:numPr>
          <w:ilvl w:val="0"/>
          <w:numId w:val="49"/>
        </w:numPr>
        <w:suppressAutoHyphens/>
        <w:spacing w:after="0" w:line="240" w:lineRule="auto"/>
        <w:jc w:val="left"/>
      </w:pPr>
      <w:r>
        <w:rPr>
          <w:b/>
          <w:bCs/>
          <w:color w:val="000000"/>
          <w:sz w:val="28"/>
        </w:rPr>
        <w:t xml:space="preserve">Otevření Gymnázia </w:t>
      </w:r>
      <w:proofErr w:type="gramStart"/>
      <w:r>
        <w:rPr>
          <w:b/>
          <w:bCs/>
          <w:color w:val="000000"/>
          <w:sz w:val="28"/>
        </w:rPr>
        <w:t>Radlická  –</w:t>
      </w:r>
      <w:proofErr w:type="gramEnd"/>
      <w:r>
        <w:rPr>
          <w:b/>
          <w:bCs/>
          <w:color w:val="000000"/>
          <w:sz w:val="28"/>
        </w:rPr>
        <w:t xml:space="preserve"> raut (servis a obsluha)</w:t>
      </w:r>
    </w:p>
    <w:p w14:paraId="6123F2BC" w14:textId="77777777" w:rsidR="006262E6" w:rsidRDefault="006262E6">
      <w:pPr>
        <w:pStyle w:val="Nadpis7"/>
        <w:numPr>
          <w:ilvl w:val="0"/>
          <w:numId w:val="2"/>
        </w:numPr>
        <w:tabs>
          <w:tab w:val="clear" w:pos="0"/>
        </w:tabs>
      </w:pPr>
      <w:r>
        <w:rPr>
          <w:color w:val="000000"/>
        </w:rPr>
        <w:t>Menu</w:t>
      </w:r>
    </w:p>
    <w:p w14:paraId="3B23FE4C" w14:textId="77777777" w:rsidR="006262E6" w:rsidRDefault="006262E6">
      <w:pPr>
        <w:numPr>
          <w:ilvl w:val="1"/>
          <w:numId w:val="2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Hovězí guláš</w:t>
      </w:r>
    </w:p>
    <w:p w14:paraId="6EDF87F1" w14:textId="77777777" w:rsidR="006262E6" w:rsidRDefault="006262E6">
      <w:pPr>
        <w:numPr>
          <w:ilvl w:val="1"/>
          <w:numId w:val="2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Bramboráčky</w:t>
      </w:r>
    </w:p>
    <w:p w14:paraId="106F1CB1" w14:textId="77777777" w:rsidR="006262E6" w:rsidRDefault="006262E6">
      <w:pPr>
        <w:numPr>
          <w:ilvl w:val="1"/>
          <w:numId w:val="2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Kuřecí mini řízečky</w:t>
      </w:r>
    </w:p>
    <w:p w14:paraId="11AC7AC2" w14:textId="77777777" w:rsidR="006262E6" w:rsidRDefault="006262E6">
      <w:pPr>
        <w:numPr>
          <w:ilvl w:val="1"/>
          <w:numId w:val="2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Džuveč</w:t>
      </w:r>
    </w:p>
    <w:p w14:paraId="20EE30C1" w14:textId="77777777" w:rsidR="006262E6" w:rsidRDefault="006262E6">
      <w:pPr>
        <w:numPr>
          <w:ilvl w:val="1"/>
          <w:numId w:val="2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Ratatouille </w:t>
      </w:r>
    </w:p>
    <w:p w14:paraId="6CD13281" w14:textId="77777777" w:rsidR="006262E6" w:rsidRDefault="006262E6">
      <w:pPr>
        <w:numPr>
          <w:ilvl w:val="1"/>
          <w:numId w:val="2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Losos s bylinkovým máslem</w:t>
      </w:r>
    </w:p>
    <w:p w14:paraId="308B6943" w14:textId="77777777" w:rsidR="006262E6" w:rsidRDefault="006262E6">
      <w:pPr>
        <w:numPr>
          <w:ilvl w:val="1"/>
          <w:numId w:val="2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Nakládaný hermelín</w:t>
      </w:r>
    </w:p>
    <w:p w14:paraId="6F52067B" w14:textId="77777777" w:rsidR="006262E6" w:rsidRDefault="006262E6">
      <w:pPr>
        <w:numPr>
          <w:ilvl w:val="1"/>
          <w:numId w:val="2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Pizza šneci</w:t>
      </w:r>
    </w:p>
    <w:p w14:paraId="38CF800A" w14:textId="77777777" w:rsidR="006262E6" w:rsidRDefault="006262E6">
      <w:pPr>
        <w:numPr>
          <w:ilvl w:val="1"/>
          <w:numId w:val="2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Plněná vejce vajíčkovou fáší</w:t>
      </w:r>
    </w:p>
    <w:p w14:paraId="0B6FD415" w14:textId="77777777" w:rsidR="006262E6" w:rsidRDefault="006262E6">
      <w:pPr>
        <w:numPr>
          <w:ilvl w:val="1"/>
          <w:numId w:val="26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Kanapky</w:t>
      </w:r>
      <w:proofErr w:type="spellEnd"/>
      <w:r>
        <w:rPr>
          <w:color w:val="000000"/>
        </w:rPr>
        <w:t xml:space="preserve"> s kuřecím masem</w:t>
      </w:r>
    </w:p>
    <w:p w14:paraId="5C27D1F0" w14:textId="77777777" w:rsidR="006262E6" w:rsidRDefault="006262E6">
      <w:pPr>
        <w:numPr>
          <w:ilvl w:val="1"/>
          <w:numId w:val="2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Těstovinový kuřecí salát</w:t>
      </w:r>
    </w:p>
    <w:p w14:paraId="7EADD9BF" w14:textId="77777777" w:rsidR="006262E6" w:rsidRDefault="006262E6">
      <w:pPr>
        <w:numPr>
          <w:ilvl w:val="1"/>
          <w:numId w:val="2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Šunkový chlebíček na salátě</w:t>
      </w:r>
    </w:p>
    <w:p w14:paraId="6E87745D" w14:textId="77777777" w:rsidR="006262E6" w:rsidRDefault="006262E6">
      <w:pPr>
        <w:numPr>
          <w:ilvl w:val="1"/>
          <w:numId w:val="2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Panenka ve slanině</w:t>
      </w:r>
    </w:p>
    <w:p w14:paraId="5D87F6EA" w14:textId="77777777" w:rsidR="006262E6" w:rsidRDefault="006262E6">
      <w:pPr>
        <w:numPr>
          <w:ilvl w:val="1"/>
          <w:numId w:val="26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Tatarskýbiftek</w:t>
      </w:r>
      <w:proofErr w:type="spellEnd"/>
      <w:r>
        <w:rPr>
          <w:color w:val="000000"/>
        </w:rPr>
        <w:t>, topinka</w:t>
      </w:r>
    </w:p>
    <w:p w14:paraId="441854D6" w14:textId="77777777" w:rsidR="006262E6" w:rsidRDefault="006262E6">
      <w:pPr>
        <w:numPr>
          <w:ilvl w:val="1"/>
          <w:numId w:val="2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Vaječná tlačenka</w:t>
      </w:r>
    </w:p>
    <w:p w14:paraId="747B69CF" w14:textId="77777777" w:rsidR="006262E6" w:rsidRDefault="006262E6">
      <w:pPr>
        <w:numPr>
          <w:ilvl w:val="1"/>
          <w:numId w:val="2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Kynuté koláčky kulaté</w:t>
      </w:r>
    </w:p>
    <w:p w14:paraId="3D9722C2" w14:textId="77777777" w:rsidR="006262E6" w:rsidRDefault="006262E6">
      <w:pPr>
        <w:numPr>
          <w:ilvl w:val="1"/>
          <w:numId w:val="2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Žloutkové řezy</w:t>
      </w:r>
    </w:p>
    <w:p w14:paraId="6A1D505B" w14:textId="77777777" w:rsidR="006262E6" w:rsidRDefault="006262E6">
      <w:pPr>
        <w:numPr>
          <w:ilvl w:val="1"/>
          <w:numId w:val="2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Jahodový </w:t>
      </w:r>
      <w:proofErr w:type="spellStart"/>
      <w:r>
        <w:rPr>
          <w:color w:val="000000"/>
        </w:rPr>
        <w:t>mousse</w:t>
      </w:r>
      <w:proofErr w:type="spellEnd"/>
    </w:p>
    <w:p w14:paraId="01A091C6" w14:textId="77777777" w:rsidR="006262E6" w:rsidRDefault="006262E6">
      <w:pPr>
        <w:numPr>
          <w:ilvl w:val="1"/>
          <w:numId w:val="26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Griliášová</w:t>
      </w:r>
      <w:proofErr w:type="spellEnd"/>
      <w:r>
        <w:rPr>
          <w:color w:val="000000"/>
        </w:rPr>
        <w:t xml:space="preserve"> roláda</w:t>
      </w:r>
    </w:p>
    <w:p w14:paraId="0804FCD3" w14:textId="77777777" w:rsidR="006262E6" w:rsidRDefault="006262E6">
      <w:pPr>
        <w:numPr>
          <w:ilvl w:val="1"/>
          <w:numId w:val="2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Ovocné špízy s čokoládou</w:t>
      </w:r>
    </w:p>
    <w:p w14:paraId="4263DE5B" w14:textId="77777777" w:rsidR="006262E6" w:rsidRDefault="006262E6">
      <w:pPr>
        <w:numPr>
          <w:ilvl w:val="1"/>
          <w:numId w:val="2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Burger</w:t>
      </w:r>
    </w:p>
    <w:p w14:paraId="0C5614C7" w14:textId="77777777" w:rsidR="006262E6" w:rsidRDefault="006262E6">
      <w:pPr>
        <w:pStyle w:val="Nadpis8"/>
        <w:numPr>
          <w:ilvl w:val="0"/>
          <w:numId w:val="2"/>
        </w:numPr>
        <w:tabs>
          <w:tab w:val="clear" w:pos="0"/>
        </w:tabs>
        <w:rPr>
          <w:color w:val="000000"/>
        </w:rPr>
      </w:pPr>
    </w:p>
    <w:p w14:paraId="5D67CBA4" w14:textId="77777777" w:rsidR="006262E6" w:rsidRDefault="006262E6">
      <w:pPr>
        <w:pStyle w:val="Nadpis8"/>
        <w:numPr>
          <w:ilvl w:val="0"/>
          <w:numId w:val="2"/>
        </w:numPr>
        <w:tabs>
          <w:tab w:val="clear" w:pos="0"/>
        </w:tabs>
        <w:ind w:left="680" w:hanging="57"/>
      </w:pPr>
      <w:r>
        <w:rPr>
          <w:color w:val="000000"/>
        </w:rPr>
        <w:t>Nápojový stůl</w:t>
      </w:r>
    </w:p>
    <w:p w14:paraId="71FC3901" w14:textId="77777777" w:rsidR="006262E6" w:rsidRDefault="006262E6">
      <w:pPr>
        <w:numPr>
          <w:ilvl w:val="0"/>
          <w:numId w:val="2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Víno bílé</w:t>
      </w:r>
    </w:p>
    <w:p w14:paraId="7423C0D0" w14:textId="77777777" w:rsidR="006262E6" w:rsidRDefault="006262E6">
      <w:pPr>
        <w:numPr>
          <w:ilvl w:val="0"/>
          <w:numId w:val="2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Víno červené</w:t>
      </w:r>
    </w:p>
    <w:p w14:paraId="1AA8E9AB" w14:textId="77777777" w:rsidR="006262E6" w:rsidRDefault="006262E6">
      <w:pPr>
        <w:numPr>
          <w:ilvl w:val="0"/>
          <w:numId w:val="2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Pivo alkoholické</w:t>
      </w:r>
    </w:p>
    <w:p w14:paraId="5D191392" w14:textId="77777777" w:rsidR="006262E6" w:rsidRDefault="006262E6">
      <w:pPr>
        <w:numPr>
          <w:ilvl w:val="0"/>
          <w:numId w:val="2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Pivo nealkoholické</w:t>
      </w:r>
    </w:p>
    <w:p w14:paraId="2610A8B3" w14:textId="77777777" w:rsidR="006262E6" w:rsidRDefault="006262E6">
      <w:pPr>
        <w:numPr>
          <w:ilvl w:val="0"/>
          <w:numId w:val="2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Radler</w:t>
      </w:r>
    </w:p>
    <w:p w14:paraId="68249AA4" w14:textId="77777777" w:rsidR="006262E6" w:rsidRDefault="006262E6">
      <w:pPr>
        <w:numPr>
          <w:ilvl w:val="0"/>
          <w:numId w:val="2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ananasový, jablkový, kaktusový, pomerančový, hruškový</w:t>
      </w:r>
    </w:p>
    <w:p w14:paraId="5F4D6795" w14:textId="77777777" w:rsidR="006262E6" w:rsidRDefault="006262E6">
      <w:pPr>
        <w:numPr>
          <w:ilvl w:val="0"/>
          <w:numId w:val="2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Coca-cola, </w:t>
      </w:r>
      <w:proofErr w:type="spellStart"/>
      <w:r>
        <w:rPr>
          <w:color w:val="000000"/>
        </w:rPr>
        <w:t>fanta</w:t>
      </w:r>
      <w:proofErr w:type="spellEnd"/>
      <w:r>
        <w:rPr>
          <w:color w:val="000000"/>
        </w:rPr>
        <w:t xml:space="preserve">, sprite, </w:t>
      </w:r>
      <w:proofErr w:type="spellStart"/>
      <w:r>
        <w:rPr>
          <w:color w:val="000000"/>
        </w:rPr>
        <w:t>tonic</w:t>
      </w:r>
      <w:proofErr w:type="spellEnd"/>
      <w:r>
        <w:rPr>
          <w:color w:val="000000"/>
        </w:rPr>
        <w:t>, Mattoni</w:t>
      </w:r>
    </w:p>
    <w:p w14:paraId="378BAF72" w14:textId="77777777" w:rsidR="006262E6" w:rsidRDefault="006262E6">
      <w:pPr>
        <w:numPr>
          <w:ilvl w:val="0"/>
          <w:numId w:val="2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Káva espresso, latté, alžírská</w:t>
      </w:r>
    </w:p>
    <w:p w14:paraId="04D68CF9" w14:textId="77777777" w:rsidR="006262E6" w:rsidRDefault="006262E6">
      <w:pPr>
        <w:numPr>
          <w:ilvl w:val="0"/>
          <w:numId w:val="2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Čaj bílý, zelený, černý, ovocný</w:t>
      </w:r>
    </w:p>
    <w:p w14:paraId="35EAD6CB" w14:textId="77777777" w:rsidR="006262E6" w:rsidRDefault="006262E6" w:rsidP="006262E6">
      <w:pPr>
        <w:rPr>
          <w:color w:val="000000"/>
        </w:rPr>
      </w:pPr>
    </w:p>
    <w:p w14:paraId="0D3EF547" w14:textId="77777777" w:rsidR="006262E6" w:rsidRDefault="006262E6" w:rsidP="006262E6">
      <w:pPr>
        <w:ind w:left="1080"/>
        <w:rPr>
          <w:color w:val="000000"/>
        </w:rPr>
      </w:pPr>
    </w:p>
    <w:p w14:paraId="43545BDE" w14:textId="77777777" w:rsidR="006262E6" w:rsidRDefault="006262E6" w:rsidP="006262E6">
      <w:pPr>
        <w:ind w:left="360"/>
        <w:rPr>
          <w:color w:val="000000"/>
        </w:rPr>
      </w:pPr>
    </w:p>
    <w:p w14:paraId="16551A89" w14:textId="77777777" w:rsidR="006262E6" w:rsidRDefault="006262E6" w:rsidP="006262E6">
      <w:pPr>
        <w:ind w:left="360"/>
        <w:rPr>
          <w:color w:val="000000"/>
        </w:rPr>
      </w:pPr>
    </w:p>
    <w:p w14:paraId="59E7A6CD" w14:textId="77777777" w:rsidR="006262E6" w:rsidRDefault="006262E6" w:rsidP="006262E6">
      <w:pPr>
        <w:ind w:left="360"/>
        <w:rPr>
          <w:color w:val="000000"/>
        </w:rPr>
      </w:pPr>
    </w:p>
    <w:p w14:paraId="26F6E6AF" w14:textId="77777777" w:rsidR="006262E6" w:rsidRDefault="006262E6" w:rsidP="006262E6">
      <w:pPr>
        <w:ind w:left="360"/>
        <w:rPr>
          <w:color w:val="000000"/>
        </w:rPr>
      </w:pPr>
    </w:p>
    <w:p w14:paraId="68FC83BD" w14:textId="77777777" w:rsidR="006262E6" w:rsidRDefault="006262E6" w:rsidP="006262E6">
      <w:pPr>
        <w:ind w:left="360"/>
        <w:rPr>
          <w:color w:val="000000"/>
        </w:rPr>
      </w:pPr>
    </w:p>
    <w:p w14:paraId="3A56E465" w14:textId="77777777" w:rsidR="006262E6" w:rsidRDefault="006262E6" w:rsidP="006262E6">
      <w:pPr>
        <w:ind w:left="360"/>
        <w:rPr>
          <w:color w:val="000000"/>
        </w:rPr>
      </w:pPr>
    </w:p>
    <w:p w14:paraId="1F9DAE6F" w14:textId="77777777" w:rsidR="006262E6" w:rsidRDefault="006262E6">
      <w:pPr>
        <w:numPr>
          <w:ilvl w:val="0"/>
          <w:numId w:val="49"/>
        </w:numPr>
        <w:suppressAutoHyphens/>
        <w:spacing w:after="0" w:line="240" w:lineRule="auto"/>
        <w:jc w:val="left"/>
      </w:pPr>
      <w:r>
        <w:rPr>
          <w:b/>
          <w:bCs/>
          <w:color w:val="000000"/>
          <w:sz w:val="28"/>
        </w:rPr>
        <w:t>Restaurace Pod hradem – provoz restaurace (servis a obsluha)</w:t>
      </w:r>
    </w:p>
    <w:p w14:paraId="7F39A38C" w14:textId="77777777" w:rsidR="006262E6" w:rsidRDefault="006262E6">
      <w:pPr>
        <w:pStyle w:val="Nadpis7"/>
        <w:numPr>
          <w:ilvl w:val="0"/>
          <w:numId w:val="2"/>
        </w:numPr>
        <w:tabs>
          <w:tab w:val="clear" w:pos="0"/>
        </w:tabs>
      </w:pPr>
      <w:r>
        <w:rPr>
          <w:color w:val="000000"/>
        </w:rPr>
        <w:t>Jídelní lístek</w:t>
      </w:r>
    </w:p>
    <w:p w14:paraId="61444026" w14:textId="77777777" w:rsidR="006262E6" w:rsidRDefault="006262E6" w:rsidP="006262E6">
      <w:pPr>
        <w:ind w:left="708"/>
      </w:pPr>
      <w:r>
        <w:rPr>
          <w:i/>
          <w:color w:val="000000"/>
        </w:rPr>
        <w:t>Předkrm</w:t>
      </w:r>
    </w:p>
    <w:p w14:paraId="125DC940" w14:textId="77777777" w:rsidR="006262E6" w:rsidRDefault="006262E6">
      <w:pPr>
        <w:numPr>
          <w:ilvl w:val="0"/>
          <w:numId w:val="11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Broskev plněná kuřecím salátem</w:t>
      </w:r>
    </w:p>
    <w:p w14:paraId="32FE4EC1" w14:textId="77777777" w:rsidR="006262E6" w:rsidRDefault="006262E6">
      <w:pPr>
        <w:numPr>
          <w:ilvl w:val="0"/>
          <w:numId w:val="11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Pečená rajčata se sýrovou pěnou</w:t>
      </w:r>
    </w:p>
    <w:p w14:paraId="612005EC" w14:textId="77777777" w:rsidR="006262E6" w:rsidRDefault="006262E6">
      <w:pPr>
        <w:numPr>
          <w:ilvl w:val="0"/>
          <w:numId w:val="11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Šunková rolka s křenem</w:t>
      </w:r>
    </w:p>
    <w:p w14:paraId="24901756" w14:textId="77777777" w:rsidR="006262E6" w:rsidRDefault="006262E6">
      <w:pPr>
        <w:numPr>
          <w:ilvl w:val="0"/>
          <w:numId w:val="11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Žampionové toasty</w:t>
      </w:r>
    </w:p>
    <w:p w14:paraId="46DC0799" w14:textId="77777777" w:rsidR="006262E6" w:rsidRDefault="006262E6" w:rsidP="006262E6">
      <w:pPr>
        <w:rPr>
          <w:color w:val="000000"/>
        </w:rPr>
      </w:pPr>
    </w:p>
    <w:p w14:paraId="021C4BC2" w14:textId="77777777" w:rsidR="006262E6" w:rsidRDefault="006262E6" w:rsidP="006262E6">
      <w:pPr>
        <w:ind w:left="708"/>
      </w:pPr>
      <w:r>
        <w:rPr>
          <w:i/>
          <w:color w:val="000000"/>
        </w:rPr>
        <w:t>Polévky</w:t>
      </w:r>
    </w:p>
    <w:p w14:paraId="1292F66B" w14:textId="77777777" w:rsidR="006262E6" w:rsidRDefault="006262E6">
      <w:pPr>
        <w:numPr>
          <w:ilvl w:val="0"/>
          <w:numId w:val="1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Hovězí polévka s masem a nudlemi</w:t>
      </w:r>
    </w:p>
    <w:p w14:paraId="2B042F68" w14:textId="77777777" w:rsidR="006262E6" w:rsidRDefault="006262E6">
      <w:pPr>
        <w:numPr>
          <w:ilvl w:val="0"/>
          <w:numId w:val="1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Hrachová polévka</w:t>
      </w:r>
    </w:p>
    <w:p w14:paraId="5A9B6CAA" w14:textId="77777777" w:rsidR="006262E6" w:rsidRDefault="006262E6">
      <w:pPr>
        <w:numPr>
          <w:ilvl w:val="0"/>
          <w:numId w:val="1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Pórková polévka</w:t>
      </w:r>
    </w:p>
    <w:p w14:paraId="17A4A554" w14:textId="77777777" w:rsidR="006262E6" w:rsidRDefault="006262E6">
      <w:pPr>
        <w:numPr>
          <w:ilvl w:val="0"/>
          <w:numId w:val="1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Kulajda</w:t>
      </w:r>
    </w:p>
    <w:p w14:paraId="22674CC0" w14:textId="77777777" w:rsidR="006262E6" w:rsidRDefault="006262E6" w:rsidP="006262E6">
      <w:pPr>
        <w:ind w:left="1068"/>
        <w:rPr>
          <w:color w:val="000000"/>
        </w:rPr>
      </w:pPr>
    </w:p>
    <w:p w14:paraId="6FF8354B" w14:textId="77777777" w:rsidR="006262E6" w:rsidRDefault="006262E6" w:rsidP="006262E6">
      <w:pPr>
        <w:ind w:left="708"/>
      </w:pPr>
      <w:r>
        <w:rPr>
          <w:i/>
          <w:color w:val="000000"/>
        </w:rPr>
        <w:t>Hlavní chod</w:t>
      </w:r>
    </w:p>
    <w:p w14:paraId="20216C65" w14:textId="77777777" w:rsidR="006262E6" w:rsidRDefault="006262E6">
      <w:pPr>
        <w:numPr>
          <w:ilvl w:val="0"/>
          <w:numId w:val="18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 xml:space="preserve">Hovězí pečeně po </w:t>
      </w:r>
      <w:proofErr w:type="spellStart"/>
      <w:r>
        <w:rPr>
          <w:color w:val="000000"/>
        </w:rPr>
        <w:t>burgundsku</w:t>
      </w:r>
      <w:proofErr w:type="spellEnd"/>
      <w:r>
        <w:rPr>
          <w:color w:val="000000"/>
        </w:rPr>
        <w:t>, karlovarské knedlíky</w:t>
      </w:r>
    </w:p>
    <w:p w14:paraId="3D4812C4" w14:textId="77777777" w:rsidR="006262E6" w:rsidRDefault="006262E6">
      <w:pPr>
        <w:numPr>
          <w:ilvl w:val="0"/>
          <w:numId w:val="18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Vepřová žebra marinovaná, domácí pečivo</w:t>
      </w:r>
    </w:p>
    <w:p w14:paraId="1104CC43" w14:textId="77777777" w:rsidR="006262E6" w:rsidRDefault="006262E6">
      <w:pPr>
        <w:numPr>
          <w:ilvl w:val="0"/>
          <w:numId w:val="18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Pastýřský řízek, šťouchané brambory</w:t>
      </w:r>
    </w:p>
    <w:p w14:paraId="001CDEC4" w14:textId="77777777" w:rsidR="006262E6" w:rsidRDefault="006262E6">
      <w:pPr>
        <w:numPr>
          <w:ilvl w:val="0"/>
          <w:numId w:val="18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Kuřecí medailonky na rajčatech, polenta s olivami</w:t>
      </w:r>
    </w:p>
    <w:p w14:paraId="6E9AB00F" w14:textId="77777777" w:rsidR="006262E6" w:rsidRDefault="006262E6">
      <w:pPr>
        <w:numPr>
          <w:ilvl w:val="0"/>
          <w:numId w:val="18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Smažené žampiony, vařené brambory, tatarská omáčka</w:t>
      </w:r>
    </w:p>
    <w:p w14:paraId="3F612BC2" w14:textId="77777777" w:rsidR="006262E6" w:rsidRDefault="006262E6">
      <w:pPr>
        <w:numPr>
          <w:ilvl w:val="0"/>
          <w:numId w:val="18"/>
        </w:numPr>
        <w:suppressAutoHyphens/>
        <w:spacing w:after="0" w:line="240" w:lineRule="auto"/>
        <w:ind w:left="1644" w:hanging="340"/>
        <w:jc w:val="left"/>
      </w:pPr>
      <w:proofErr w:type="spellStart"/>
      <w:r>
        <w:rPr>
          <w:color w:val="000000"/>
        </w:rPr>
        <w:t>Plněnévepřové</w:t>
      </w:r>
      <w:proofErr w:type="spellEnd"/>
      <w:r>
        <w:rPr>
          <w:color w:val="000000"/>
        </w:rPr>
        <w:t xml:space="preserve"> žebírko, hranolky</w:t>
      </w:r>
    </w:p>
    <w:p w14:paraId="0DD88088" w14:textId="77777777" w:rsidR="006262E6" w:rsidRDefault="006262E6">
      <w:pPr>
        <w:numPr>
          <w:ilvl w:val="0"/>
          <w:numId w:val="18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Kančí guláš, bramboráčky</w:t>
      </w:r>
    </w:p>
    <w:p w14:paraId="45C786B8" w14:textId="77777777" w:rsidR="006262E6" w:rsidRDefault="006262E6" w:rsidP="006262E6">
      <w:pPr>
        <w:rPr>
          <w:color w:val="000000"/>
        </w:rPr>
      </w:pPr>
    </w:p>
    <w:p w14:paraId="12882C38" w14:textId="77777777" w:rsidR="006262E6" w:rsidRDefault="006262E6" w:rsidP="006262E6">
      <w:pPr>
        <w:ind w:left="708"/>
      </w:pPr>
      <w:r>
        <w:rPr>
          <w:i/>
          <w:color w:val="000000"/>
        </w:rPr>
        <w:t>Moučník</w:t>
      </w:r>
    </w:p>
    <w:p w14:paraId="0D151EFD" w14:textId="77777777" w:rsidR="006262E6" w:rsidRDefault="006262E6">
      <w:pPr>
        <w:numPr>
          <w:ilvl w:val="0"/>
          <w:numId w:val="21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Palačinka se zmrzlinou</w:t>
      </w:r>
    </w:p>
    <w:p w14:paraId="7E527DB0" w14:textId="77777777" w:rsidR="006262E6" w:rsidRDefault="006262E6">
      <w:pPr>
        <w:numPr>
          <w:ilvl w:val="0"/>
          <w:numId w:val="21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Čokoládová pěna</w:t>
      </w:r>
    </w:p>
    <w:p w14:paraId="3DACC877" w14:textId="77777777" w:rsidR="006262E6" w:rsidRDefault="006262E6">
      <w:pPr>
        <w:numPr>
          <w:ilvl w:val="0"/>
          <w:numId w:val="21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Mechové řezy</w:t>
      </w:r>
    </w:p>
    <w:p w14:paraId="28935D11" w14:textId="77777777" w:rsidR="006262E6" w:rsidRDefault="006262E6">
      <w:pPr>
        <w:numPr>
          <w:ilvl w:val="0"/>
          <w:numId w:val="21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Malinové řezy</w:t>
      </w:r>
    </w:p>
    <w:p w14:paraId="386614DE" w14:textId="77777777" w:rsidR="006262E6" w:rsidRDefault="006262E6" w:rsidP="006262E6">
      <w:pPr>
        <w:ind w:left="708"/>
        <w:rPr>
          <w:color w:val="000000"/>
        </w:rPr>
      </w:pPr>
    </w:p>
    <w:p w14:paraId="3F3B4B43" w14:textId="77777777" w:rsidR="006262E6" w:rsidRDefault="006262E6" w:rsidP="006262E6">
      <w:pPr>
        <w:ind w:left="708"/>
      </w:pPr>
      <w:r>
        <w:rPr>
          <w:b/>
          <w:bCs/>
          <w:color w:val="000000"/>
        </w:rPr>
        <w:t>Nápojový lístek</w:t>
      </w:r>
      <w:r>
        <w:rPr>
          <w:color w:val="000000"/>
        </w:rPr>
        <w:t xml:space="preserve"> – viz otázka č. 1</w:t>
      </w:r>
    </w:p>
    <w:p w14:paraId="60C30F2C" w14:textId="77777777" w:rsidR="006262E6" w:rsidRDefault="006262E6" w:rsidP="006262E6">
      <w:pPr>
        <w:ind w:left="708"/>
        <w:rPr>
          <w:color w:val="000000"/>
        </w:rPr>
      </w:pPr>
    </w:p>
    <w:p w14:paraId="3629EFEA" w14:textId="77777777" w:rsidR="006262E6" w:rsidRDefault="006262E6" w:rsidP="006262E6">
      <w:pPr>
        <w:ind w:left="708"/>
        <w:rPr>
          <w:color w:val="000000"/>
        </w:rPr>
      </w:pPr>
    </w:p>
    <w:p w14:paraId="01E5B130" w14:textId="77777777" w:rsidR="006262E6" w:rsidRDefault="006262E6" w:rsidP="006262E6">
      <w:pPr>
        <w:ind w:left="708"/>
        <w:rPr>
          <w:color w:val="000000"/>
        </w:rPr>
      </w:pPr>
    </w:p>
    <w:p w14:paraId="63CB355C" w14:textId="77777777" w:rsidR="006262E6" w:rsidRDefault="006262E6" w:rsidP="006262E6">
      <w:pPr>
        <w:ind w:left="1065"/>
      </w:pPr>
      <w:r>
        <w:rPr>
          <w:color w:val="000000"/>
        </w:rPr>
        <w:br/>
      </w:r>
    </w:p>
    <w:p w14:paraId="05CAE9BD" w14:textId="77777777" w:rsidR="006262E6" w:rsidRDefault="006262E6" w:rsidP="006262E6">
      <w:pPr>
        <w:ind w:left="360"/>
        <w:rPr>
          <w:color w:val="000000"/>
        </w:rPr>
      </w:pPr>
    </w:p>
    <w:p w14:paraId="54759D93" w14:textId="77777777" w:rsidR="006262E6" w:rsidRDefault="006262E6" w:rsidP="006262E6">
      <w:pPr>
        <w:rPr>
          <w:color w:val="000000"/>
        </w:rPr>
      </w:pPr>
    </w:p>
    <w:p w14:paraId="3A1DFF0D" w14:textId="5301CB40" w:rsidR="006262E6" w:rsidRDefault="006262E6" w:rsidP="006262E6">
      <w:pPr>
        <w:rPr>
          <w:color w:val="000000"/>
        </w:rPr>
      </w:pPr>
      <w:r>
        <w:rPr>
          <w:color w:val="000000"/>
        </w:rPr>
        <w:tab/>
      </w:r>
    </w:p>
    <w:p w14:paraId="2BCE67EC" w14:textId="77777777" w:rsidR="006262E6" w:rsidRDefault="006262E6">
      <w:pPr>
        <w:numPr>
          <w:ilvl w:val="0"/>
          <w:numId w:val="49"/>
        </w:numPr>
        <w:suppressAutoHyphens/>
        <w:spacing w:after="0" w:line="240" w:lineRule="auto"/>
        <w:jc w:val="left"/>
      </w:pPr>
      <w:r>
        <w:rPr>
          <w:b/>
          <w:bCs/>
          <w:color w:val="000000"/>
          <w:sz w:val="28"/>
        </w:rPr>
        <w:t>Restaurace Toulavá bota (servis a obsluha)</w:t>
      </w:r>
    </w:p>
    <w:p w14:paraId="2875862D" w14:textId="77777777" w:rsidR="006262E6" w:rsidRDefault="006262E6">
      <w:pPr>
        <w:pStyle w:val="Nadpis7"/>
        <w:numPr>
          <w:ilvl w:val="0"/>
          <w:numId w:val="2"/>
        </w:numPr>
        <w:tabs>
          <w:tab w:val="clear" w:pos="0"/>
        </w:tabs>
      </w:pPr>
      <w:r>
        <w:rPr>
          <w:color w:val="000000"/>
        </w:rPr>
        <w:t>Jídelní lístek</w:t>
      </w:r>
    </w:p>
    <w:p w14:paraId="3FA94417" w14:textId="77777777" w:rsidR="006262E6" w:rsidRDefault="006262E6" w:rsidP="006262E6">
      <w:r>
        <w:rPr>
          <w:color w:val="000000"/>
        </w:rPr>
        <w:tab/>
      </w:r>
      <w:r>
        <w:rPr>
          <w:i/>
          <w:color w:val="000000"/>
        </w:rPr>
        <w:t>Předkrm</w:t>
      </w:r>
    </w:p>
    <w:p w14:paraId="5BA5F4BB" w14:textId="77777777" w:rsidR="006262E6" w:rsidRDefault="006262E6">
      <w:pPr>
        <w:numPr>
          <w:ilvl w:val="0"/>
          <w:numId w:val="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Parmské </w:t>
      </w:r>
      <w:proofErr w:type="spellStart"/>
      <w:r>
        <w:rPr>
          <w:color w:val="000000"/>
        </w:rPr>
        <w:t>prosciutto</w:t>
      </w:r>
      <w:proofErr w:type="spellEnd"/>
      <w:r>
        <w:rPr>
          <w:color w:val="000000"/>
        </w:rPr>
        <w:t xml:space="preserve"> s fíky</w:t>
      </w:r>
    </w:p>
    <w:p w14:paraId="08AA83A0" w14:textId="77777777" w:rsidR="006262E6" w:rsidRDefault="006262E6">
      <w:pPr>
        <w:numPr>
          <w:ilvl w:val="0"/>
          <w:numId w:val="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Meloun v parmské šunce</w:t>
      </w:r>
    </w:p>
    <w:p w14:paraId="108854DD" w14:textId="77777777" w:rsidR="006262E6" w:rsidRDefault="006262E6">
      <w:pPr>
        <w:numPr>
          <w:ilvl w:val="0"/>
          <w:numId w:val="3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Quiche</w:t>
      </w:r>
      <w:proofErr w:type="spellEnd"/>
    </w:p>
    <w:p w14:paraId="592C5D8D" w14:textId="77777777" w:rsidR="006262E6" w:rsidRDefault="006262E6">
      <w:pPr>
        <w:numPr>
          <w:ilvl w:val="0"/>
          <w:numId w:val="3"/>
        </w:numPr>
        <w:suppressAutoHyphens/>
        <w:spacing w:after="0" w:line="240" w:lineRule="auto"/>
        <w:jc w:val="left"/>
      </w:pPr>
      <w:r>
        <w:rPr>
          <w:color w:val="000000"/>
        </w:rPr>
        <w:t xml:space="preserve">Kachní </w:t>
      </w:r>
      <w:proofErr w:type="spellStart"/>
      <w:r>
        <w:rPr>
          <w:color w:val="000000"/>
        </w:rPr>
        <w:t>rillettes</w:t>
      </w:r>
      <w:proofErr w:type="spellEnd"/>
    </w:p>
    <w:p w14:paraId="160DDE11" w14:textId="77777777" w:rsidR="006262E6" w:rsidRDefault="006262E6" w:rsidP="006262E6">
      <w:pPr>
        <w:rPr>
          <w:color w:val="000000"/>
        </w:rPr>
      </w:pPr>
    </w:p>
    <w:p w14:paraId="2D0CDE9C" w14:textId="77777777" w:rsidR="006262E6" w:rsidRDefault="006262E6" w:rsidP="006262E6">
      <w:pPr>
        <w:ind w:left="708"/>
      </w:pPr>
      <w:r>
        <w:rPr>
          <w:i/>
          <w:color w:val="000000"/>
        </w:rPr>
        <w:t>Polévky</w:t>
      </w:r>
    </w:p>
    <w:p w14:paraId="61C4D57F" w14:textId="77777777" w:rsidR="006262E6" w:rsidRDefault="006262E6">
      <w:pPr>
        <w:numPr>
          <w:ilvl w:val="1"/>
          <w:numId w:val="21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Boršč</w:t>
      </w:r>
    </w:p>
    <w:p w14:paraId="573F4646" w14:textId="77777777" w:rsidR="006262E6" w:rsidRDefault="006262E6">
      <w:pPr>
        <w:numPr>
          <w:ilvl w:val="1"/>
          <w:numId w:val="21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Cibulačka francouzská</w:t>
      </w:r>
    </w:p>
    <w:p w14:paraId="3177BCCE" w14:textId="77777777" w:rsidR="006262E6" w:rsidRDefault="006262E6">
      <w:pPr>
        <w:numPr>
          <w:ilvl w:val="1"/>
          <w:numId w:val="21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tarator</w:t>
      </w:r>
    </w:p>
    <w:p w14:paraId="5992E85A" w14:textId="77777777" w:rsidR="006262E6" w:rsidRDefault="006262E6">
      <w:pPr>
        <w:numPr>
          <w:ilvl w:val="1"/>
          <w:numId w:val="21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Gaspačo</w:t>
      </w:r>
      <w:proofErr w:type="spellEnd"/>
    </w:p>
    <w:p w14:paraId="73E8A367" w14:textId="77777777" w:rsidR="006262E6" w:rsidRDefault="006262E6" w:rsidP="006262E6">
      <w:pPr>
        <w:ind w:left="708"/>
        <w:rPr>
          <w:color w:val="000000"/>
        </w:rPr>
      </w:pPr>
    </w:p>
    <w:p w14:paraId="3ED19709" w14:textId="77777777" w:rsidR="006262E6" w:rsidRDefault="006262E6" w:rsidP="006262E6">
      <w:pPr>
        <w:ind w:left="708"/>
      </w:pPr>
      <w:r>
        <w:rPr>
          <w:i/>
          <w:color w:val="000000"/>
        </w:rPr>
        <w:t>Hlavní chod</w:t>
      </w:r>
    </w:p>
    <w:p w14:paraId="099C0E69" w14:textId="77777777" w:rsidR="006262E6" w:rsidRDefault="006262E6">
      <w:pPr>
        <w:numPr>
          <w:ilvl w:val="0"/>
          <w:numId w:val="47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 xml:space="preserve">Gnocchi </w:t>
      </w:r>
      <w:proofErr w:type="spellStart"/>
      <w:r>
        <w:rPr>
          <w:color w:val="000000"/>
        </w:rPr>
        <w:t>seslaninou</w:t>
      </w:r>
      <w:proofErr w:type="spellEnd"/>
      <w:r>
        <w:rPr>
          <w:color w:val="000000"/>
        </w:rPr>
        <w:t xml:space="preserve"> a smetanou</w:t>
      </w:r>
    </w:p>
    <w:p w14:paraId="42E19954" w14:textId="77777777" w:rsidR="006262E6" w:rsidRDefault="006262E6">
      <w:pPr>
        <w:numPr>
          <w:ilvl w:val="0"/>
          <w:numId w:val="47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Pečená makrela, zelený salát, pečivo</w:t>
      </w:r>
    </w:p>
    <w:p w14:paraId="63C3F46B" w14:textId="77777777" w:rsidR="006262E6" w:rsidRDefault="006262E6">
      <w:pPr>
        <w:numPr>
          <w:ilvl w:val="0"/>
          <w:numId w:val="47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 xml:space="preserve">Kuře </w:t>
      </w:r>
      <w:proofErr w:type="spellStart"/>
      <w:r>
        <w:rPr>
          <w:color w:val="000000"/>
        </w:rPr>
        <w:t>kung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pao</w:t>
      </w:r>
      <w:proofErr w:type="spellEnd"/>
      <w:r>
        <w:rPr>
          <w:color w:val="000000"/>
        </w:rPr>
        <w:t>, rýže</w:t>
      </w:r>
    </w:p>
    <w:p w14:paraId="6F84A2F5" w14:textId="77777777" w:rsidR="006262E6" w:rsidRDefault="006262E6">
      <w:pPr>
        <w:numPr>
          <w:ilvl w:val="0"/>
          <w:numId w:val="47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 xml:space="preserve">Zelené </w:t>
      </w:r>
      <w:proofErr w:type="spellStart"/>
      <w:r>
        <w:rPr>
          <w:color w:val="000000"/>
        </w:rPr>
        <w:t>lasaně</w:t>
      </w:r>
      <w:proofErr w:type="spellEnd"/>
    </w:p>
    <w:p w14:paraId="4E6C7508" w14:textId="77777777" w:rsidR="006262E6" w:rsidRDefault="006262E6">
      <w:pPr>
        <w:numPr>
          <w:ilvl w:val="0"/>
          <w:numId w:val="47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Chilli noc carne</w:t>
      </w:r>
    </w:p>
    <w:p w14:paraId="31D2A0A1" w14:textId="77777777" w:rsidR="006262E6" w:rsidRDefault="006262E6">
      <w:pPr>
        <w:numPr>
          <w:ilvl w:val="0"/>
          <w:numId w:val="47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Paella</w:t>
      </w:r>
    </w:p>
    <w:p w14:paraId="78690977" w14:textId="77777777" w:rsidR="006262E6" w:rsidRDefault="006262E6">
      <w:pPr>
        <w:numPr>
          <w:ilvl w:val="0"/>
          <w:numId w:val="47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Řecká musaka</w:t>
      </w:r>
    </w:p>
    <w:p w14:paraId="709D1748" w14:textId="77777777" w:rsidR="006262E6" w:rsidRDefault="006262E6" w:rsidP="006262E6">
      <w:pPr>
        <w:rPr>
          <w:color w:val="000000"/>
        </w:rPr>
      </w:pPr>
    </w:p>
    <w:p w14:paraId="55932B80" w14:textId="77777777" w:rsidR="006262E6" w:rsidRDefault="006262E6" w:rsidP="006262E6">
      <w:pPr>
        <w:ind w:firstLine="708"/>
      </w:pPr>
      <w:r>
        <w:rPr>
          <w:i/>
          <w:iCs/>
          <w:color w:val="000000"/>
        </w:rPr>
        <w:t>Moučník</w:t>
      </w:r>
    </w:p>
    <w:p w14:paraId="09F8C191" w14:textId="77777777" w:rsidR="006262E6" w:rsidRDefault="006262E6">
      <w:pPr>
        <w:numPr>
          <w:ilvl w:val="0"/>
          <w:numId w:val="30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Cannoli</w:t>
      </w:r>
      <w:proofErr w:type="spellEnd"/>
    </w:p>
    <w:p w14:paraId="27269904" w14:textId="77777777" w:rsidR="006262E6" w:rsidRDefault="006262E6">
      <w:pPr>
        <w:numPr>
          <w:ilvl w:val="0"/>
          <w:numId w:val="30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Sachrův</w:t>
      </w:r>
      <w:proofErr w:type="spellEnd"/>
      <w:r>
        <w:rPr>
          <w:color w:val="000000"/>
        </w:rPr>
        <w:t xml:space="preserve"> dort</w:t>
      </w:r>
    </w:p>
    <w:p w14:paraId="0EC8F0EB" w14:textId="77777777" w:rsidR="006262E6" w:rsidRDefault="006262E6">
      <w:pPr>
        <w:numPr>
          <w:ilvl w:val="0"/>
          <w:numId w:val="3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Malinová panna </w:t>
      </w:r>
      <w:proofErr w:type="spellStart"/>
      <w:r>
        <w:rPr>
          <w:color w:val="000000"/>
        </w:rPr>
        <w:t>cotta</w:t>
      </w:r>
      <w:proofErr w:type="spellEnd"/>
    </w:p>
    <w:p w14:paraId="4DCF1F44" w14:textId="77777777" w:rsidR="006262E6" w:rsidRDefault="006262E6">
      <w:pPr>
        <w:numPr>
          <w:ilvl w:val="0"/>
          <w:numId w:val="30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Kremeše</w:t>
      </w:r>
      <w:proofErr w:type="spellEnd"/>
    </w:p>
    <w:p w14:paraId="1DEF60E0" w14:textId="77777777" w:rsidR="006262E6" w:rsidRDefault="006262E6" w:rsidP="006262E6">
      <w:pPr>
        <w:rPr>
          <w:color w:val="000000"/>
        </w:rPr>
      </w:pPr>
    </w:p>
    <w:p w14:paraId="03643DCE" w14:textId="77777777" w:rsidR="006262E6" w:rsidRDefault="006262E6" w:rsidP="006262E6">
      <w:pPr>
        <w:ind w:left="360"/>
      </w:pPr>
      <w:r>
        <w:rPr>
          <w:b/>
          <w:bCs/>
          <w:color w:val="000000"/>
        </w:rPr>
        <w:t>Nápojový lístek</w:t>
      </w:r>
      <w:r>
        <w:rPr>
          <w:color w:val="000000"/>
        </w:rPr>
        <w:t xml:space="preserve"> viz otázka č. 1</w:t>
      </w:r>
    </w:p>
    <w:p w14:paraId="37A3C5CD" w14:textId="77777777" w:rsidR="006262E6" w:rsidRDefault="006262E6" w:rsidP="006262E6">
      <w:pPr>
        <w:ind w:left="360"/>
        <w:rPr>
          <w:color w:val="000000"/>
        </w:rPr>
      </w:pPr>
    </w:p>
    <w:p w14:paraId="20E82BA2" w14:textId="77777777" w:rsidR="006262E6" w:rsidRDefault="006262E6" w:rsidP="006262E6">
      <w:pPr>
        <w:ind w:left="360"/>
        <w:rPr>
          <w:color w:val="000000"/>
        </w:rPr>
      </w:pPr>
    </w:p>
    <w:p w14:paraId="05DE9762" w14:textId="77777777" w:rsidR="006262E6" w:rsidRDefault="006262E6" w:rsidP="006262E6">
      <w:pPr>
        <w:ind w:left="360"/>
        <w:rPr>
          <w:color w:val="000000"/>
        </w:rPr>
      </w:pPr>
    </w:p>
    <w:p w14:paraId="4762408D" w14:textId="77777777" w:rsidR="006262E6" w:rsidRDefault="006262E6" w:rsidP="006262E6">
      <w:pPr>
        <w:ind w:left="360"/>
        <w:rPr>
          <w:color w:val="000000"/>
        </w:rPr>
      </w:pPr>
    </w:p>
    <w:p w14:paraId="1F5332AC" w14:textId="77777777" w:rsidR="006262E6" w:rsidRDefault="006262E6" w:rsidP="006262E6">
      <w:pPr>
        <w:ind w:left="360"/>
        <w:rPr>
          <w:color w:val="000000"/>
        </w:rPr>
      </w:pPr>
    </w:p>
    <w:p w14:paraId="55CBB4F8" w14:textId="77777777" w:rsidR="006262E6" w:rsidRDefault="006262E6" w:rsidP="006262E6">
      <w:pPr>
        <w:ind w:left="360"/>
        <w:rPr>
          <w:color w:val="000000"/>
        </w:rPr>
      </w:pPr>
    </w:p>
    <w:p w14:paraId="6D92B8BF" w14:textId="77777777" w:rsidR="006262E6" w:rsidRDefault="006262E6">
      <w:pPr>
        <w:numPr>
          <w:ilvl w:val="0"/>
          <w:numId w:val="49"/>
        </w:numPr>
        <w:suppressAutoHyphens/>
        <w:spacing w:after="0" w:line="240" w:lineRule="auto"/>
        <w:jc w:val="left"/>
      </w:pPr>
      <w:r>
        <w:rPr>
          <w:b/>
          <w:bCs/>
          <w:color w:val="000000"/>
          <w:sz w:val="28"/>
        </w:rPr>
        <w:t xml:space="preserve">Předání dětského hřiště obci </w:t>
      </w:r>
      <w:proofErr w:type="spellStart"/>
      <w:r>
        <w:rPr>
          <w:b/>
          <w:bCs/>
          <w:color w:val="000000"/>
          <w:sz w:val="28"/>
        </w:rPr>
        <w:t>xy</w:t>
      </w:r>
      <w:proofErr w:type="spellEnd"/>
      <w:r>
        <w:rPr>
          <w:b/>
          <w:bCs/>
          <w:color w:val="000000"/>
          <w:sz w:val="28"/>
        </w:rPr>
        <w:t xml:space="preserve"> obchodním řetězcem </w:t>
      </w:r>
      <w:proofErr w:type="spellStart"/>
      <w:proofErr w:type="gramStart"/>
      <w:r>
        <w:rPr>
          <w:b/>
          <w:bCs/>
          <w:color w:val="000000"/>
          <w:sz w:val="28"/>
        </w:rPr>
        <w:t>yx</w:t>
      </w:r>
      <w:proofErr w:type="spellEnd"/>
      <w:r>
        <w:rPr>
          <w:b/>
          <w:bCs/>
          <w:color w:val="000000"/>
          <w:sz w:val="28"/>
        </w:rPr>
        <w:t xml:space="preserve">  –</w:t>
      </w:r>
      <w:proofErr w:type="gramEnd"/>
      <w:r>
        <w:rPr>
          <w:b/>
          <w:bCs/>
          <w:color w:val="000000"/>
          <w:sz w:val="28"/>
        </w:rPr>
        <w:t xml:space="preserve"> raut (servis a obsluha)</w:t>
      </w:r>
    </w:p>
    <w:p w14:paraId="30C679B0" w14:textId="77777777" w:rsidR="006262E6" w:rsidRDefault="006262E6">
      <w:pPr>
        <w:pStyle w:val="Nadpis7"/>
        <w:numPr>
          <w:ilvl w:val="0"/>
          <w:numId w:val="2"/>
        </w:numPr>
        <w:tabs>
          <w:tab w:val="clear" w:pos="0"/>
        </w:tabs>
      </w:pPr>
      <w:r>
        <w:rPr>
          <w:color w:val="000000"/>
        </w:rPr>
        <w:t>Menu</w:t>
      </w:r>
    </w:p>
    <w:p w14:paraId="493729FB" w14:textId="77777777" w:rsidR="006262E6" w:rsidRDefault="006262E6">
      <w:pPr>
        <w:numPr>
          <w:ilvl w:val="0"/>
          <w:numId w:val="3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Hovězí guláš</w:t>
      </w:r>
    </w:p>
    <w:p w14:paraId="6452623D" w14:textId="77777777" w:rsidR="006262E6" w:rsidRDefault="006262E6">
      <w:pPr>
        <w:numPr>
          <w:ilvl w:val="0"/>
          <w:numId w:val="3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Králík na pivě</w:t>
      </w:r>
    </w:p>
    <w:p w14:paraId="478FB91E" w14:textId="77777777" w:rsidR="006262E6" w:rsidRDefault="006262E6">
      <w:pPr>
        <w:numPr>
          <w:ilvl w:val="0"/>
          <w:numId w:val="3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Šťouchané brambory</w:t>
      </w:r>
    </w:p>
    <w:p w14:paraId="6FBD9082" w14:textId="77777777" w:rsidR="006262E6" w:rsidRDefault="006262E6">
      <w:pPr>
        <w:numPr>
          <w:ilvl w:val="0"/>
          <w:numId w:val="3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Noky se slaninou</w:t>
      </w:r>
    </w:p>
    <w:p w14:paraId="565DB88C" w14:textId="77777777" w:rsidR="006262E6" w:rsidRDefault="006262E6">
      <w:pPr>
        <w:numPr>
          <w:ilvl w:val="0"/>
          <w:numId w:val="3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Pikantní kuřecí paličky </w:t>
      </w:r>
    </w:p>
    <w:p w14:paraId="647DAD4C" w14:textId="77777777" w:rsidR="006262E6" w:rsidRDefault="006262E6">
      <w:pPr>
        <w:numPr>
          <w:ilvl w:val="0"/>
          <w:numId w:val="3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Kuřecí </w:t>
      </w:r>
      <w:proofErr w:type="spellStart"/>
      <w:r>
        <w:rPr>
          <w:color w:val="000000"/>
        </w:rPr>
        <w:t>miniřízečky</w:t>
      </w:r>
      <w:proofErr w:type="spellEnd"/>
    </w:p>
    <w:p w14:paraId="446E1FAA" w14:textId="77777777" w:rsidR="006262E6" w:rsidRDefault="006262E6">
      <w:pPr>
        <w:numPr>
          <w:ilvl w:val="0"/>
          <w:numId w:val="3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Plněné bramborové knedlíčky, zelí</w:t>
      </w:r>
    </w:p>
    <w:p w14:paraId="4FC19B8B" w14:textId="77777777" w:rsidR="006262E6" w:rsidRDefault="006262E6">
      <w:pPr>
        <w:numPr>
          <w:ilvl w:val="0"/>
          <w:numId w:val="34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Rostbífový</w:t>
      </w:r>
      <w:proofErr w:type="spellEnd"/>
      <w:r>
        <w:rPr>
          <w:color w:val="000000"/>
        </w:rPr>
        <w:t xml:space="preserve"> chlebíček</w:t>
      </w:r>
    </w:p>
    <w:p w14:paraId="5178F4B8" w14:textId="77777777" w:rsidR="006262E6" w:rsidRDefault="006262E6">
      <w:pPr>
        <w:numPr>
          <w:ilvl w:val="0"/>
          <w:numId w:val="34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Kanapky</w:t>
      </w:r>
      <w:proofErr w:type="spellEnd"/>
      <w:r>
        <w:rPr>
          <w:color w:val="000000"/>
        </w:rPr>
        <w:t xml:space="preserve"> s </w:t>
      </w:r>
      <w:proofErr w:type="spellStart"/>
      <w:r>
        <w:rPr>
          <w:color w:val="000000"/>
        </w:rPr>
        <w:t>rokfórovou</w:t>
      </w:r>
      <w:proofErr w:type="spellEnd"/>
      <w:r>
        <w:rPr>
          <w:color w:val="000000"/>
        </w:rPr>
        <w:t xml:space="preserve"> pěnou</w:t>
      </w:r>
    </w:p>
    <w:p w14:paraId="28510CCA" w14:textId="77777777" w:rsidR="006262E6" w:rsidRDefault="006262E6">
      <w:pPr>
        <w:numPr>
          <w:ilvl w:val="0"/>
          <w:numId w:val="3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Pirožky s mletým masem, dresink</w:t>
      </w:r>
    </w:p>
    <w:p w14:paraId="486461F9" w14:textId="77777777" w:rsidR="006262E6" w:rsidRDefault="006262E6">
      <w:pPr>
        <w:numPr>
          <w:ilvl w:val="0"/>
          <w:numId w:val="3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Okurkové závitky</w:t>
      </w:r>
    </w:p>
    <w:p w14:paraId="4E0F56F6" w14:textId="77777777" w:rsidR="006262E6" w:rsidRDefault="006262E6">
      <w:pPr>
        <w:numPr>
          <w:ilvl w:val="0"/>
          <w:numId w:val="34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Salá</w:t>
      </w:r>
      <w:proofErr w:type="spellEnd"/>
      <w:r>
        <w:rPr>
          <w:color w:val="000000"/>
        </w:rPr>
        <w:t xml:space="preserve"> z červené řepy</w:t>
      </w:r>
    </w:p>
    <w:p w14:paraId="3D87FC7A" w14:textId="77777777" w:rsidR="006262E6" w:rsidRDefault="006262E6">
      <w:pPr>
        <w:numPr>
          <w:ilvl w:val="0"/>
          <w:numId w:val="3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Sýrová roláda</w:t>
      </w:r>
    </w:p>
    <w:p w14:paraId="24ED9762" w14:textId="77777777" w:rsidR="006262E6" w:rsidRDefault="006262E6">
      <w:pPr>
        <w:numPr>
          <w:ilvl w:val="0"/>
          <w:numId w:val="3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Utopenci</w:t>
      </w:r>
    </w:p>
    <w:p w14:paraId="49D553E2" w14:textId="77777777" w:rsidR="006262E6" w:rsidRDefault="006262E6">
      <w:pPr>
        <w:numPr>
          <w:ilvl w:val="0"/>
          <w:numId w:val="3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Lososové </w:t>
      </w:r>
      <w:proofErr w:type="spellStart"/>
      <w:r>
        <w:rPr>
          <w:color w:val="000000"/>
        </w:rPr>
        <w:t>kanapky</w:t>
      </w:r>
      <w:proofErr w:type="spellEnd"/>
    </w:p>
    <w:p w14:paraId="17FFD14E" w14:textId="77777777" w:rsidR="006262E6" w:rsidRDefault="006262E6">
      <w:pPr>
        <w:numPr>
          <w:ilvl w:val="0"/>
          <w:numId w:val="3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Manhattanská roláda</w:t>
      </w:r>
    </w:p>
    <w:p w14:paraId="4C0D6CC2" w14:textId="77777777" w:rsidR="006262E6" w:rsidRDefault="006262E6">
      <w:pPr>
        <w:numPr>
          <w:ilvl w:val="0"/>
          <w:numId w:val="3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Malinový závin</w:t>
      </w:r>
    </w:p>
    <w:p w14:paraId="3A123CFF" w14:textId="77777777" w:rsidR="006262E6" w:rsidRDefault="006262E6">
      <w:pPr>
        <w:numPr>
          <w:ilvl w:val="0"/>
          <w:numId w:val="34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Kokokávové</w:t>
      </w:r>
      <w:proofErr w:type="spellEnd"/>
      <w:r>
        <w:rPr>
          <w:color w:val="000000"/>
        </w:rPr>
        <w:t xml:space="preserve"> řezy</w:t>
      </w:r>
    </w:p>
    <w:p w14:paraId="68BAD967" w14:textId="77777777" w:rsidR="006262E6" w:rsidRDefault="006262E6">
      <w:pPr>
        <w:numPr>
          <w:ilvl w:val="0"/>
          <w:numId w:val="3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Ovocné špízy s čokoládou</w:t>
      </w:r>
    </w:p>
    <w:p w14:paraId="63332B4B" w14:textId="77777777" w:rsidR="006262E6" w:rsidRDefault="006262E6">
      <w:pPr>
        <w:numPr>
          <w:ilvl w:val="0"/>
          <w:numId w:val="3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Burger</w:t>
      </w:r>
    </w:p>
    <w:p w14:paraId="3D10C525" w14:textId="77777777" w:rsidR="006262E6" w:rsidRDefault="006262E6">
      <w:pPr>
        <w:numPr>
          <w:ilvl w:val="0"/>
          <w:numId w:val="3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Ševcovský mls</w:t>
      </w:r>
    </w:p>
    <w:p w14:paraId="476801AB" w14:textId="77777777" w:rsidR="006262E6" w:rsidRDefault="006262E6">
      <w:pPr>
        <w:numPr>
          <w:ilvl w:val="0"/>
          <w:numId w:val="3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Vejce kardinál</w:t>
      </w:r>
    </w:p>
    <w:p w14:paraId="7C14E62B" w14:textId="77777777" w:rsidR="006262E6" w:rsidRDefault="006262E6">
      <w:pPr>
        <w:pStyle w:val="Nadpis8"/>
        <w:numPr>
          <w:ilvl w:val="0"/>
          <w:numId w:val="2"/>
        </w:numPr>
        <w:tabs>
          <w:tab w:val="clear" w:pos="0"/>
        </w:tabs>
        <w:rPr>
          <w:color w:val="000000"/>
        </w:rPr>
      </w:pPr>
    </w:p>
    <w:p w14:paraId="48CEF2C9" w14:textId="77777777" w:rsidR="006262E6" w:rsidRDefault="006262E6">
      <w:pPr>
        <w:pStyle w:val="Nadpis8"/>
        <w:numPr>
          <w:ilvl w:val="0"/>
          <w:numId w:val="2"/>
        </w:numPr>
        <w:tabs>
          <w:tab w:val="clear" w:pos="0"/>
        </w:tabs>
        <w:ind w:left="680" w:hanging="57"/>
      </w:pPr>
      <w:bookmarkStart w:id="0" w:name="_Hlk115182549"/>
      <w:r>
        <w:rPr>
          <w:color w:val="000000"/>
        </w:rPr>
        <w:t>Nápojový stůl</w:t>
      </w:r>
    </w:p>
    <w:p w14:paraId="4644E9E7" w14:textId="77777777" w:rsidR="006262E6" w:rsidRDefault="006262E6">
      <w:pPr>
        <w:numPr>
          <w:ilvl w:val="0"/>
          <w:numId w:val="39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Víno bílé</w:t>
      </w:r>
    </w:p>
    <w:p w14:paraId="5CCE1770" w14:textId="77777777" w:rsidR="006262E6" w:rsidRDefault="006262E6">
      <w:pPr>
        <w:numPr>
          <w:ilvl w:val="0"/>
          <w:numId w:val="39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Víno červené</w:t>
      </w:r>
    </w:p>
    <w:p w14:paraId="6965F954" w14:textId="77777777" w:rsidR="006262E6" w:rsidRDefault="006262E6">
      <w:pPr>
        <w:numPr>
          <w:ilvl w:val="0"/>
          <w:numId w:val="39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Pivo alkoholické</w:t>
      </w:r>
    </w:p>
    <w:p w14:paraId="081AFCF6" w14:textId="77777777" w:rsidR="006262E6" w:rsidRDefault="006262E6">
      <w:pPr>
        <w:numPr>
          <w:ilvl w:val="0"/>
          <w:numId w:val="39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Pivo nealkoholické</w:t>
      </w:r>
    </w:p>
    <w:p w14:paraId="0E671CFF" w14:textId="77777777" w:rsidR="006262E6" w:rsidRDefault="006262E6">
      <w:pPr>
        <w:numPr>
          <w:ilvl w:val="0"/>
          <w:numId w:val="39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Radler</w:t>
      </w:r>
    </w:p>
    <w:p w14:paraId="24D01BE2" w14:textId="77777777" w:rsidR="006262E6" w:rsidRDefault="006262E6">
      <w:pPr>
        <w:numPr>
          <w:ilvl w:val="0"/>
          <w:numId w:val="39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ananasový, jablkový, kaktusový, pomerančový, hruškový</w:t>
      </w:r>
    </w:p>
    <w:p w14:paraId="5ECA7E3F" w14:textId="77777777" w:rsidR="006262E6" w:rsidRDefault="006262E6">
      <w:pPr>
        <w:numPr>
          <w:ilvl w:val="0"/>
          <w:numId w:val="39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Coca-cola, </w:t>
      </w:r>
      <w:proofErr w:type="spellStart"/>
      <w:r>
        <w:rPr>
          <w:color w:val="000000"/>
        </w:rPr>
        <w:t>fanta</w:t>
      </w:r>
      <w:proofErr w:type="spellEnd"/>
      <w:r>
        <w:rPr>
          <w:color w:val="000000"/>
        </w:rPr>
        <w:t xml:space="preserve">, sprite, </w:t>
      </w:r>
      <w:proofErr w:type="spellStart"/>
      <w:r>
        <w:rPr>
          <w:color w:val="000000"/>
        </w:rPr>
        <w:t>tonic</w:t>
      </w:r>
      <w:proofErr w:type="spellEnd"/>
      <w:r>
        <w:rPr>
          <w:color w:val="000000"/>
        </w:rPr>
        <w:t>, Mattoni</w:t>
      </w:r>
    </w:p>
    <w:p w14:paraId="195A2C3A" w14:textId="77777777" w:rsidR="006262E6" w:rsidRDefault="006262E6">
      <w:pPr>
        <w:numPr>
          <w:ilvl w:val="0"/>
          <w:numId w:val="39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Káva espresso, latté, alžírská</w:t>
      </w:r>
    </w:p>
    <w:p w14:paraId="335F71C8" w14:textId="77777777" w:rsidR="006262E6" w:rsidRDefault="006262E6">
      <w:pPr>
        <w:numPr>
          <w:ilvl w:val="0"/>
          <w:numId w:val="39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Čaj bílý, zelený, černý, ovocný</w:t>
      </w:r>
    </w:p>
    <w:p w14:paraId="6F9CCEC9" w14:textId="77777777" w:rsidR="006262E6" w:rsidRDefault="006262E6" w:rsidP="006262E6">
      <w:pPr>
        <w:ind w:left="360"/>
        <w:rPr>
          <w:color w:val="000000"/>
        </w:rPr>
      </w:pPr>
    </w:p>
    <w:bookmarkEnd w:id="0"/>
    <w:p w14:paraId="6DB5D9A5" w14:textId="77777777" w:rsidR="006262E6" w:rsidRDefault="006262E6" w:rsidP="006262E6">
      <w:pPr>
        <w:ind w:left="360"/>
        <w:rPr>
          <w:color w:val="000000"/>
        </w:rPr>
      </w:pPr>
    </w:p>
    <w:p w14:paraId="746B8D0B" w14:textId="77777777" w:rsidR="006262E6" w:rsidRDefault="006262E6" w:rsidP="006262E6">
      <w:pPr>
        <w:ind w:left="360"/>
        <w:rPr>
          <w:color w:val="000000"/>
        </w:rPr>
      </w:pPr>
    </w:p>
    <w:p w14:paraId="5D0ED3CF" w14:textId="77777777" w:rsidR="006262E6" w:rsidRDefault="006262E6" w:rsidP="006262E6">
      <w:pPr>
        <w:ind w:left="360"/>
        <w:rPr>
          <w:color w:val="000000"/>
        </w:rPr>
      </w:pPr>
    </w:p>
    <w:p w14:paraId="1CE08CEF" w14:textId="77777777" w:rsidR="006262E6" w:rsidRDefault="006262E6" w:rsidP="006262E6">
      <w:pPr>
        <w:ind w:left="360"/>
        <w:rPr>
          <w:color w:val="000000"/>
        </w:rPr>
      </w:pPr>
    </w:p>
    <w:p w14:paraId="6D8B7367" w14:textId="77777777" w:rsidR="006262E6" w:rsidRDefault="006262E6" w:rsidP="006262E6">
      <w:pPr>
        <w:ind w:left="360"/>
        <w:rPr>
          <w:color w:val="000000"/>
        </w:rPr>
      </w:pPr>
    </w:p>
    <w:p w14:paraId="19D73AAB" w14:textId="77777777" w:rsidR="006262E6" w:rsidRDefault="006262E6" w:rsidP="006262E6">
      <w:pPr>
        <w:ind w:left="360"/>
        <w:rPr>
          <w:color w:val="000000"/>
        </w:rPr>
      </w:pPr>
    </w:p>
    <w:p w14:paraId="449B9DA3" w14:textId="77777777" w:rsidR="006262E6" w:rsidRDefault="006262E6">
      <w:pPr>
        <w:numPr>
          <w:ilvl w:val="0"/>
          <w:numId w:val="49"/>
        </w:numPr>
        <w:suppressAutoHyphens/>
        <w:spacing w:after="0" w:line="240" w:lineRule="auto"/>
        <w:jc w:val="left"/>
      </w:pPr>
      <w:r>
        <w:rPr>
          <w:b/>
          <w:bCs/>
          <w:color w:val="000000"/>
          <w:sz w:val="28"/>
        </w:rPr>
        <w:t>Otevření cukrárny „Nebeská cukrárna“ – koktejl (servis a obsluha)</w:t>
      </w:r>
    </w:p>
    <w:p w14:paraId="20FB3E86" w14:textId="77777777" w:rsidR="006262E6" w:rsidRDefault="006262E6">
      <w:pPr>
        <w:pStyle w:val="Nadpis7"/>
        <w:numPr>
          <w:ilvl w:val="0"/>
          <w:numId w:val="2"/>
        </w:numPr>
        <w:tabs>
          <w:tab w:val="clear" w:pos="0"/>
        </w:tabs>
      </w:pPr>
      <w:r>
        <w:rPr>
          <w:color w:val="000000"/>
        </w:rPr>
        <w:t>Menu</w:t>
      </w:r>
    </w:p>
    <w:p w14:paraId="619A5905" w14:textId="77777777" w:rsidR="006262E6" w:rsidRDefault="006262E6">
      <w:pPr>
        <w:numPr>
          <w:ilvl w:val="1"/>
          <w:numId w:val="3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Kuřecí </w:t>
      </w:r>
      <w:proofErr w:type="spellStart"/>
      <w:r>
        <w:rPr>
          <w:color w:val="000000"/>
        </w:rPr>
        <w:t>miniřízek</w:t>
      </w:r>
      <w:proofErr w:type="spellEnd"/>
    </w:p>
    <w:p w14:paraId="7955F373" w14:textId="77777777" w:rsidR="006262E6" w:rsidRDefault="006262E6">
      <w:pPr>
        <w:numPr>
          <w:ilvl w:val="1"/>
          <w:numId w:val="3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Halušky s uzeným masem</w:t>
      </w:r>
    </w:p>
    <w:p w14:paraId="71696C6C" w14:textId="77777777" w:rsidR="006262E6" w:rsidRDefault="006262E6">
      <w:pPr>
        <w:numPr>
          <w:ilvl w:val="1"/>
          <w:numId w:val="3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Mini pizza se šunkou a rajčaty</w:t>
      </w:r>
    </w:p>
    <w:p w14:paraId="74716FEE" w14:textId="77777777" w:rsidR="006262E6" w:rsidRDefault="006262E6">
      <w:pPr>
        <w:numPr>
          <w:ilvl w:val="1"/>
          <w:numId w:val="3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Noky s kuřecím masem a špenátem</w:t>
      </w:r>
    </w:p>
    <w:p w14:paraId="3EDFF1AD" w14:textId="77777777" w:rsidR="006262E6" w:rsidRDefault="006262E6">
      <w:pPr>
        <w:numPr>
          <w:ilvl w:val="1"/>
          <w:numId w:val="3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Lososové </w:t>
      </w:r>
      <w:proofErr w:type="spellStart"/>
      <w:r>
        <w:rPr>
          <w:color w:val="000000"/>
        </w:rPr>
        <w:t>kanapky</w:t>
      </w:r>
      <w:proofErr w:type="spellEnd"/>
    </w:p>
    <w:p w14:paraId="30474933" w14:textId="77777777" w:rsidR="006262E6" w:rsidRDefault="006262E6">
      <w:pPr>
        <w:numPr>
          <w:ilvl w:val="1"/>
          <w:numId w:val="3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Tatarský biftek</w:t>
      </w:r>
    </w:p>
    <w:p w14:paraId="39CFEAB7" w14:textId="77777777" w:rsidR="006262E6" w:rsidRDefault="006262E6">
      <w:pPr>
        <w:numPr>
          <w:ilvl w:val="1"/>
          <w:numId w:val="30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Kanapky</w:t>
      </w:r>
      <w:proofErr w:type="spellEnd"/>
      <w:r>
        <w:rPr>
          <w:color w:val="000000"/>
        </w:rPr>
        <w:t xml:space="preserve"> s </w:t>
      </w:r>
      <w:proofErr w:type="spellStart"/>
      <w:r>
        <w:rPr>
          <w:color w:val="000000"/>
        </w:rPr>
        <w:t>rokfórovou</w:t>
      </w:r>
      <w:proofErr w:type="spellEnd"/>
      <w:r>
        <w:rPr>
          <w:color w:val="000000"/>
        </w:rPr>
        <w:t xml:space="preserve"> pěnou</w:t>
      </w:r>
    </w:p>
    <w:p w14:paraId="786C495E" w14:textId="77777777" w:rsidR="006262E6" w:rsidRDefault="006262E6">
      <w:pPr>
        <w:numPr>
          <w:ilvl w:val="1"/>
          <w:numId w:val="30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Kanapky</w:t>
      </w:r>
      <w:proofErr w:type="spellEnd"/>
      <w:r>
        <w:rPr>
          <w:color w:val="000000"/>
        </w:rPr>
        <w:t xml:space="preserve"> s paštikovou pěnou</w:t>
      </w:r>
    </w:p>
    <w:p w14:paraId="6D4781A6" w14:textId="77777777" w:rsidR="006262E6" w:rsidRDefault="006262E6">
      <w:pPr>
        <w:numPr>
          <w:ilvl w:val="1"/>
          <w:numId w:val="3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Čočkový salát se zeleninou</w:t>
      </w:r>
    </w:p>
    <w:p w14:paraId="6B45A9B9" w14:textId="77777777" w:rsidR="006262E6" w:rsidRDefault="006262E6">
      <w:pPr>
        <w:numPr>
          <w:ilvl w:val="1"/>
          <w:numId w:val="3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Paštičky s hermelínovým salátem</w:t>
      </w:r>
    </w:p>
    <w:p w14:paraId="6A8D181D" w14:textId="77777777" w:rsidR="006262E6" w:rsidRDefault="006262E6">
      <w:pPr>
        <w:numPr>
          <w:ilvl w:val="1"/>
          <w:numId w:val="3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Mechové řezy</w:t>
      </w:r>
    </w:p>
    <w:p w14:paraId="41E2FEC1" w14:textId="77777777" w:rsidR="006262E6" w:rsidRDefault="006262E6">
      <w:pPr>
        <w:numPr>
          <w:ilvl w:val="1"/>
          <w:numId w:val="30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Štafetky</w:t>
      </w:r>
      <w:proofErr w:type="spellEnd"/>
    </w:p>
    <w:p w14:paraId="3C54135F" w14:textId="77777777" w:rsidR="006262E6" w:rsidRDefault="006262E6">
      <w:pPr>
        <w:numPr>
          <w:ilvl w:val="1"/>
          <w:numId w:val="30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Cannoli</w:t>
      </w:r>
      <w:proofErr w:type="spellEnd"/>
    </w:p>
    <w:p w14:paraId="0077F483" w14:textId="77777777" w:rsidR="006262E6" w:rsidRDefault="006262E6">
      <w:pPr>
        <w:numPr>
          <w:ilvl w:val="1"/>
          <w:numId w:val="3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Banánky s krémem</w:t>
      </w:r>
    </w:p>
    <w:p w14:paraId="14EC06A1" w14:textId="77777777" w:rsidR="006262E6" w:rsidRDefault="006262E6">
      <w:pPr>
        <w:numPr>
          <w:ilvl w:val="1"/>
          <w:numId w:val="3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Malinový dezert</w:t>
      </w:r>
    </w:p>
    <w:p w14:paraId="3DC71B71" w14:textId="77777777" w:rsidR="006262E6" w:rsidRDefault="006262E6" w:rsidP="006262E6">
      <w:pPr>
        <w:ind w:left="1788"/>
        <w:rPr>
          <w:color w:val="000000"/>
        </w:rPr>
      </w:pPr>
    </w:p>
    <w:p w14:paraId="1A7491F0" w14:textId="77777777" w:rsidR="006262E6" w:rsidRDefault="006262E6" w:rsidP="006262E6">
      <w:pPr>
        <w:ind w:left="1788"/>
        <w:rPr>
          <w:color w:val="000000"/>
        </w:rPr>
      </w:pPr>
    </w:p>
    <w:p w14:paraId="050F51BF" w14:textId="77777777" w:rsidR="006262E6" w:rsidRDefault="006262E6">
      <w:pPr>
        <w:pStyle w:val="Nadpis9"/>
        <w:numPr>
          <w:ilvl w:val="0"/>
          <w:numId w:val="2"/>
        </w:numPr>
        <w:tabs>
          <w:tab w:val="clear" w:pos="0"/>
        </w:tabs>
      </w:pPr>
      <w:r>
        <w:rPr>
          <w:color w:val="000000"/>
        </w:rPr>
        <w:t>Nápoje</w:t>
      </w:r>
    </w:p>
    <w:p w14:paraId="37BFD0A6" w14:textId="77777777" w:rsidR="006262E6" w:rsidRDefault="006262E6">
      <w:pPr>
        <w:numPr>
          <w:ilvl w:val="0"/>
          <w:numId w:val="27"/>
        </w:numPr>
        <w:tabs>
          <w:tab w:val="left" w:pos="1704"/>
        </w:tabs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Mojito</w:t>
      </w:r>
      <w:proofErr w:type="spellEnd"/>
      <w:r>
        <w:rPr>
          <w:color w:val="000000"/>
        </w:rPr>
        <w:t xml:space="preserve"> </w:t>
      </w:r>
    </w:p>
    <w:p w14:paraId="54B435FD" w14:textId="77777777" w:rsidR="006262E6" w:rsidRDefault="006262E6">
      <w:pPr>
        <w:numPr>
          <w:ilvl w:val="0"/>
          <w:numId w:val="27"/>
        </w:numPr>
        <w:tabs>
          <w:tab w:val="left" w:pos="1704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Alexander Brandy</w:t>
      </w:r>
    </w:p>
    <w:p w14:paraId="208801E7" w14:textId="77777777" w:rsidR="006262E6" w:rsidRDefault="006262E6">
      <w:pPr>
        <w:numPr>
          <w:ilvl w:val="0"/>
          <w:numId w:val="27"/>
        </w:numPr>
        <w:tabs>
          <w:tab w:val="left" w:pos="1704"/>
        </w:tabs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Pina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colada</w:t>
      </w:r>
      <w:proofErr w:type="spellEnd"/>
    </w:p>
    <w:p w14:paraId="1CBDD057" w14:textId="77777777" w:rsidR="006262E6" w:rsidRDefault="006262E6">
      <w:pPr>
        <w:numPr>
          <w:ilvl w:val="0"/>
          <w:numId w:val="27"/>
        </w:numPr>
        <w:tabs>
          <w:tab w:val="left" w:pos="1704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Planeta jezer</w:t>
      </w:r>
    </w:p>
    <w:p w14:paraId="38EE4FC8" w14:textId="77777777" w:rsidR="006262E6" w:rsidRDefault="006262E6">
      <w:pPr>
        <w:numPr>
          <w:ilvl w:val="0"/>
          <w:numId w:val="27"/>
        </w:numPr>
        <w:tabs>
          <w:tab w:val="left" w:pos="1704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Tequila </w:t>
      </w:r>
      <w:proofErr w:type="spellStart"/>
      <w:r>
        <w:rPr>
          <w:color w:val="000000"/>
        </w:rPr>
        <w:t>sunrise</w:t>
      </w:r>
      <w:proofErr w:type="spellEnd"/>
    </w:p>
    <w:p w14:paraId="29776BA6" w14:textId="77777777" w:rsidR="006262E6" w:rsidRDefault="006262E6">
      <w:pPr>
        <w:numPr>
          <w:ilvl w:val="0"/>
          <w:numId w:val="27"/>
        </w:numPr>
        <w:tabs>
          <w:tab w:val="left" w:pos="1704"/>
        </w:tabs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Tonic</w:t>
      </w:r>
      <w:proofErr w:type="spellEnd"/>
    </w:p>
    <w:p w14:paraId="6569776D" w14:textId="77777777" w:rsidR="006262E6" w:rsidRDefault="006262E6">
      <w:pPr>
        <w:numPr>
          <w:ilvl w:val="0"/>
          <w:numId w:val="27"/>
        </w:numPr>
        <w:tabs>
          <w:tab w:val="left" w:pos="1704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Pivo alkoholické</w:t>
      </w:r>
    </w:p>
    <w:p w14:paraId="1A176C50" w14:textId="77777777" w:rsidR="006262E6" w:rsidRDefault="006262E6">
      <w:pPr>
        <w:numPr>
          <w:ilvl w:val="0"/>
          <w:numId w:val="27"/>
        </w:numPr>
        <w:tabs>
          <w:tab w:val="left" w:pos="1704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Pivo nealkoholické</w:t>
      </w:r>
    </w:p>
    <w:p w14:paraId="0FA2F921" w14:textId="77777777" w:rsidR="006262E6" w:rsidRDefault="006262E6">
      <w:pPr>
        <w:numPr>
          <w:ilvl w:val="0"/>
          <w:numId w:val="27"/>
        </w:numPr>
        <w:tabs>
          <w:tab w:val="left" w:pos="1704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grapefruit</w:t>
      </w:r>
    </w:p>
    <w:p w14:paraId="7A3C2613" w14:textId="77777777" w:rsidR="006262E6" w:rsidRDefault="006262E6">
      <w:pPr>
        <w:numPr>
          <w:ilvl w:val="0"/>
          <w:numId w:val="27"/>
        </w:numPr>
        <w:tabs>
          <w:tab w:val="left" w:pos="1704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kaktus</w:t>
      </w:r>
    </w:p>
    <w:p w14:paraId="708DA4DB" w14:textId="77777777" w:rsidR="006262E6" w:rsidRDefault="006262E6">
      <w:pPr>
        <w:numPr>
          <w:ilvl w:val="0"/>
          <w:numId w:val="27"/>
        </w:numPr>
        <w:tabs>
          <w:tab w:val="left" w:pos="1704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pomeranč</w:t>
      </w:r>
    </w:p>
    <w:p w14:paraId="04FA4C70" w14:textId="77777777" w:rsidR="006262E6" w:rsidRDefault="006262E6">
      <w:pPr>
        <w:numPr>
          <w:ilvl w:val="0"/>
          <w:numId w:val="27"/>
        </w:numPr>
        <w:tabs>
          <w:tab w:val="left" w:pos="1704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ananas</w:t>
      </w:r>
    </w:p>
    <w:p w14:paraId="1153274D" w14:textId="77777777" w:rsidR="006262E6" w:rsidRDefault="006262E6">
      <w:pPr>
        <w:numPr>
          <w:ilvl w:val="0"/>
          <w:numId w:val="27"/>
        </w:numPr>
        <w:tabs>
          <w:tab w:val="left" w:pos="1704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Mattoni</w:t>
      </w:r>
    </w:p>
    <w:p w14:paraId="3E177ACE" w14:textId="77777777" w:rsidR="006262E6" w:rsidRDefault="006262E6">
      <w:pPr>
        <w:numPr>
          <w:ilvl w:val="0"/>
          <w:numId w:val="27"/>
        </w:numPr>
        <w:tabs>
          <w:tab w:val="left" w:pos="1704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Coca-cola</w:t>
      </w:r>
    </w:p>
    <w:p w14:paraId="25CF15C4" w14:textId="77777777" w:rsidR="006262E6" w:rsidRDefault="006262E6">
      <w:pPr>
        <w:numPr>
          <w:ilvl w:val="0"/>
          <w:numId w:val="27"/>
        </w:numPr>
        <w:tabs>
          <w:tab w:val="left" w:pos="1704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Fanta</w:t>
      </w:r>
    </w:p>
    <w:p w14:paraId="1482CD62" w14:textId="77777777" w:rsidR="006262E6" w:rsidRDefault="006262E6">
      <w:pPr>
        <w:numPr>
          <w:ilvl w:val="0"/>
          <w:numId w:val="27"/>
        </w:numPr>
        <w:tabs>
          <w:tab w:val="left" w:pos="1704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Sprite</w:t>
      </w:r>
    </w:p>
    <w:p w14:paraId="790DDF85" w14:textId="77777777" w:rsidR="006262E6" w:rsidRDefault="006262E6">
      <w:pPr>
        <w:numPr>
          <w:ilvl w:val="0"/>
          <w:numId w:val="27"/>
        </w:numPr>
        <w:tabs>
          <w:tab w:val="left" w:pos="1704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Káva espresso, latté</w:t>
      </w:r>
    </w:p>
    <w:p w14:paraId="2444F6FE" w14:textId="77777777" w:rsidR="006262E6" w:rsidRDefault="006262E6" w:rsidP="006262E6">
      <w:pPr>
        <w:rPr>
          <w:color w:val="000000"/>
        </w:rPr>
      </w:pPr>
    </w:p>
    <w:p w14:paraId="04C4238D" w14:textId="77777777" w:rsidR="006262E6" w:rsidRDefault="006262E6" w:rsidP="006262E6">
      <w:pPr>
        <w:rPr>
          <w:color w:val="000000"/>
        </w:rPr>
      </w:pPr>
    </w:p>
    <w:p w14:paraId="73949151" w14:textId="77777777" w:rsidR="006262E6" w:rsidRDefault="006262E6" w:rsidP="006262E6">
      <w:pPr>
        <w:rPr>
          <w:color w:val="000000"/>
        </w:rPr>
      </w:pPr>
    </w:p>
    <w:p w14:paraId="2597BA00" w14:textId="77777777" w:rsidR="006262E6" w:rsidRDefault="006262E6" w:rsidP="006262E6">
      <w:pPr>
        <w:rPr>
          <w:color w:val="000000"/>
        </w:rPr>
      </w:pPr>
    </w:p>
    <w:p w14:paraId="48C7694B" w14:textId="77777777" w:rsidR="006262E6" w:rsidRDefault="006262E6" w:rsidP="006262E6">
      <w:pPr>
        <w:rPr>
          <w:color w:val="000000"/>
        </w:rPr>
      </w:pPr>
    </w:p>
    <w:p w14:paraId="748A3FAD" w14:textId="77777777" w:rsidR="006262E6" w:rsidRDefault="006262E6">
      <w:pPr>
        <w:numPr>
          <w:ilvl w:val="0"/>
          <w:numId w:val="49"/>
        </w:numPr>
        <w:suppressAutoHyphens/>
        <w:spacing w:after="0" w:line="240" w:lineRule="auto"/>
        <w:jc w:val="left"/>
      </w:pPr>
      <w:r>
        <w:rPr>
          <w:b/>
          <w:bCs/>
          <w:color w:val="000000"/>
          <w:sz w:val="28"/>
        </w:rPr>
        <w:t>Zahájení provozu nového nákupního střediska „</w:t>
      </w:r>
      <w:proofErr w:type="spellStart"/>
      <w:r>
        <w:rPr>
          <w:b/>
          <w:bCs/>
          <w:color w:val="000000"/>
          <w:sz w:val="28"/>
        </w:rPr>
        <w:t>Prokopák</w:t>
      </w:r>
      <w:proofErr w:type="spellEnd"/>
      <w:r>
        <w:rPr>
          <w:b/>
          <w:bCs/>
          <w:color w:val="000000"/>
          <w:sz w:val="28"/>
        </w:rPr>
        <w:t>“ – raut (servis a obsluha)</w:t>
      </w:r>
    </w:p>
    <w:p w14:paraId="76B9CC3A" w14:textId="77777777" w:rsidR="006262E6" w:rsidRDefault="006262E6">
      <w:pPr>
        <w:pStyle w:val="Nadpis7"/>
        <w:numPr>
          <w:ilvl w:val="0"/>
          <w:numId w:val="2"/>
        </w:numPr>
        <w:tabs>
          <w:tab w:val="clear" w:pos="0"/>
        </w:tabs>
      </w:pPr>
      <w:r>
        <w:rPr>
          <w:color w:val="000000"/>
        </w:rPr>
        <w:t>Menu</w:t>
      </w:r>
    </w:p>
    <w:p w14:paraId="50DCBAFD" w14:textId="77777777" w:rsidR="006262E6" w:rsidRDefault="006262E6">
      <w:pPr>
        <w:numPr>
          <w:ilvl w:val="1"/>
          <w:numId w:val="47"/>
        </w:numPr>
        <w:suppressAutoHyphens/>
        <w:spacing w:after="0" w:line="240" w:lineRule="auto"/>
        <w:jc w:val="left"/>
      </w:pPr>
      <w:r>
        <w:rPr>
          <w:color w:val="000000"/>
        </w:rPr>
        <w:t xml:space="preserve">Kuře </w:t>
      </w:r>
      <w:proofErr w:type="spellStart"/>
      <w:r>
        <w:rPr>
          <w:color w:val="000000"/>
        </w:rPr>
        <w:t>kung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pao</w:t>
      </w:r>
      <w:proofErr w:type="spellEnd"/>
    </w:p>
    <w:p w14:paraId="3EFE67BB" w14:textId="77777777" w:rsidR="006262E6" w:rsidRDefault="006262E6">
      <w:pPr>
        <w:numPr>
          <w:ilvl w:val="1"/>
          <w:numId w:val="47"/>
        </w:numPr>
        <w:suppressAutoHyphens/>
        <w:spacing w:after="0" w:line="240" w:lineRule="auto"/>
        <w:jc w:val="left"/>
      </w:pPr>
      <w:r>
        <w:rPr>
          <w:color w:val="000000"/>
        </w:rPr>
        <w:t>Dušená rýže</w:t>
      </w:r>
    </w:p>
    <w:p w14:paraId="40DE5962" w14:textId="77777777" w:rsidR="006262E6" w:rsidRDefault="006262E6">
      <w:pPr>
        <w:numPr>
          <w:ilvl w:val="1"/>
          <w:numId w:val="47"/>
        </w:numPr>
        <w:suppressAutoHyphens/>
        <w:spacing w:after="0" w:line="240" w:lineRule="auto"/>
        <w:jc w:val="left"/>
      </w:pPr>
      <w:r>
        <w:rPr>
          <w:color w:val="000000"/>
        </w:rPr>
        <w:t xml:space="preserve">Smažené vepřové </w:t>
      </w:r>
      <w:proofErr w:type="spellStart"/>
      <w:r>
        <w:rPr>
          <w:color w:val="000000"/>
        </w:rPr>
        <w:t>miniřízečky</w:t>
      </w:r>
      <w:proofErr w:type="spellEnd"/>
    </w:p>
    <w:p w14:paraId="2D17E662" w14:textId="77777777" w:rsidR="006262E6" w:rsidRDefault="006262E6">
      <w:pPr>
        <w:numPr>
          <w:ilvl w:val="1"/>
          <w:numId w:val="47"/>
        </w:numPr>
        <w:suppressAutoHyphens/>
        <w:spacing w:after="0" w:line="240" w:lineRule="auto"/>
        <w:jc w:val="left"/>
      </w:pPr>
      <w:r>
        <w:rPr>
          <w:color w:val="000000"/>
        </w:rPr>
        <w:t xml:space="preserve">Zelené </w:t>
      </w:r>
      <w:proofErr w:type="spellStart"/>
      <w:r>
        <w:rPr>
          <w:color w:val="000000"/>
        </w:rPr>
        <w:t>lasaně</w:t>
      </w:r>
      <w:proofErr w:type="spellEnd"/>
    </w:p>
    <w:p w14:paraId="08EE1905" w14:textId="77777777" w:rsidR="006262E6" w:rsidRDefault="006262E6">
      <w:pPr>
        <w:numPr>
          <w:ilvl w:val="1"/>
          <w:numId w:val="47"/>
        </w:numPr>
        <w:suppressAutoHyphens/>
        <w:spacing w:after="0" w:line="240" w:lineRule="auto"/>
        <w:jc w:val="left"/>
      </w:pPr>
      <w:r>
        <w:rPr>
          <w:color w:val="000000"/>
        </w:rPr>
        <w:t>Treska na roštu s bylinkovým máslem</w:t>
      </w:r>
    </w:p>
    <w:p w14:paraId="31427902" w14:textId="77777777" w:rsidR="006262E6" w:rsidRDefault="006262E6">
      <w:pPr>
        <w:numPr>
          <w:ilvl w:val="1"/>
          <w:numId w:val="47"/>
        </w:numPr>
        <w:suppressAutoHyphens/>
        <w:spacing w:after="0" w:line="240" w:lineRule="auto"/>
        <w:jc w:val="left"/>
      </w:pPr>
      <w:r>
        <w:rPr>
          <w:color w:val="000000"/>
        </w:rPr>
        <w:t>Noky se slaninou a smetanou</w:t>
      </w:r>
    </w:p>
    <w:p w14:paraId="5E29114D" w14:textId="77777777" w:rsidR="006262E6" w:rsidRDefault="006262E6">
      <w:pPr>
        <w:numPr>
          <w:ilvl w:val="1"/>
          <w:numId w:val="47"/>
        </w:numPr>
        <w:suppressAutoHyphens/>
        <w:spacing w:after="0" w:line="240" w:lineRule="auto"/>
        <w:jc w:val="left"/>
      </w:pPr>
      <w:r>
        <w:rPr>
          <w:color w:val="000000"/>
        </w:rPr>
        <w:t>Slaný závin</w:t>
      </w:r>
    </w:p>
    <w:p w14:paraId="68898D10" w14:textId="77777777" w:rsidR="006262E6" w:rsidRDefault="006262E6">
      <w:pPr>
        <w:numPr>
          <w:ilvl w:val="1"/>
          <w:numId w:val="47"/>
        </w:numPr>
        <w:suppressAutoHyphens/>
        <w:spacing w:after="0" w:line="240" w:lineRule="auto"/>
        <w:jc w:val="left"/>
      </w:pPr>
      <w:r>
        <w:rPr>
          <w:color w:val="000000"/>
        </w:rPr>
        <w:t>Hermelínový chlebíček</w:t>
      </w:r>
    </w:p>
    <w:p w14:paraId="7FF593B2" w14:textId="77777777" w:rsidR="006262E6" w:rsidRDefault="006262E6">
      <w:pPr>
        <w:numPr>
          <w:ilvl w:val="1"/>
          <w:numId w:val="47"/>
        </w:numPr>
        <w:suppressAutoHyphens/>
        <w:spacing w:after="0" w:line="240" w:lineRule="auto"/>
        <w:jc w:val="left"/>
      </w:pPr>
      <w:proofErr w:type="spellStart"/>
      <w:r>
        <w:rPr>
          <w:color w:val="000000"/>
        </w:rPr>
        <w:t>Kanapka</w:t>
      </w:r>
      <w:proofErr w:type="spellEnd"/>
      <w:r>
        <w:rPr>
          <w:color w:val="000000"/>
        </w:rPr>
        <w:t xml:space="preserve"> s parmskou šunkou a fíky</w:t>
      </w:r>
    </w:p>
    <w:p w14:paraId="0B3021A8" w14:textId="77777777" w:rsidR="006262E6" w:rsidRDefault="006262E6">
      <w:pPr>
        <w:numPr>
          <w:ilvl w:val="1"/>
          <w:numId w:val="47"/>
        </w:numPr>
        <w:suppressAutoHyphens/>
        <w:spacing w:after="0" w:line="240" w:lineRule="auto"/>
        <w:jc w:val="left"/>
      </w:pPr>
      <w:r>
        <w:rPr>
          <w:color w:val="000000"/>
        </w:rPr>
        <w:t>Šopský salát</w:t>
      </w:r>
    </w:p>
    <w:p w14:paraId="5087E599" w14:textId="77777777" w:rsidR="006262E6" w:rsidRDefault="006262E6">
      <w:pPr>
        <w:numPr>
          <w:ilvl w:val="1"/>
          <w:numId w:val="47"/>
        </w:numPr>
        <w:suppressAutoHyphens/>
        <w:spacing w:after="0" w:line="240" w:lineRule="auto"/>
        <w:jc w:val="left"/>
      </w:pPr>
      <w:r>
        <w:rPr>
          <w:color w:val="000000"/>
        </w:rPr>
        <w:t>Kaviárové vejce</w:t>
      </w:r>
    </w:p>
    <w:p w14:paraId="088007EF" w14:textId="77777777" w:rsidR="006262E6" w:rsidRDefault="006262E6">
      <w:pPr>
        <w:numPr>
          <w:ilvl w:val="1"/>
          <w:numId w:val="47"/>
        </w:numPr>
        <w:suppressAutoHyphens/>
        <w:spacing w:after="0" w:line="240" w:lineRule="auto"/>
        <w:jc w:val="left"/>
      </w:pPr>
      <w:r>
        <w:rPr>
          <w:color w:val="000000"/>
        </w:rPr>
        <w:t>Kuřecí aspik</w:t>
      </w:r>
    </w:p>
    <w:p w14:paraId="32BD1E23" w14:textId="77777777" w:rsidR="006262E6" w:rsidRDefault="006262E6">
      <w:pPr>
        <w:numPr>
          <w:ilvl w:val="1"/>
          <w:numId w:val="47"/>
        </w:numPr>
        <w:suppressAutoHyphens/>
        <w:spacing w:after="0" w:line="240" w:lineRule="auto"/>
        <w:jc w:val="left"/>
      </w:pPr>
      <w:r>
        <w:rPr>
          <w:color w:val="000000"/>
        </w:rPr>
        <w:t>Paštičky s krabím koktejlem</w:t>
      </w:r>
    </w:p>
    <w:p w14:paraId="1C39F50A" w14:textId="77777777" w:rsidR="006262E6" w:rsidRDefault="006262E6">
      <w:pPr>
        <w:numPr>
          <w:ilvl w:val="1"/>
          <w:numId w:val="47"/>
        </w:numPr>
        <w:suppressAutoHyphens/>
        <w:spacing w:after="0" w:line="240" w:lineRule="auto"/>
        <w:jc w:val="left"/>
      </w:pPr>
      <w:r>
        <w:rPr>
          <w:color w:val="000000"/>
        </w:rPr>
        <w:t>Langoše</w:t>
      </w:r>
    </w:p>
    <w:p w14:paraId="767A4FAE" w14:textId="77777777" w:rsidR="006262E6" w:rsidRDefault="006262E6">
      <w:pPr>
        <w:numPr>
          <w:ilvl w:val="1"/>
          <w:numId w:val="47"/>
        </w:numPr>
        <w:suppressAutoHyphens/>
        <w:spacing w:after="0" w:line="240" w:lineRule="auto"/>
        <w:jc w:val="left"/>
      </w:pPr>
      <w:r>
        <w:rPr>
          <w:color w:val="000000"/>
        </w:rPr>
        <w:t>Rajčata s mozzarellou</w:t>
      </w:r>
    </w:p>
    <w:p w14:paraId="4D4FB840" w14:textId="77777777" w:rsidR="006262E6" w:rsidRDefault="006262E6">
      <w:pPr>
        <w:numPr>
          <w:ilvl w:val="1"/>
          <w:numId w:val="47"/>
        </w:numPr>
        <w:suppressAutoHyphens/>
        <w:spacing w:after="0" w:line="240" w:lineRule="auto"/>
        <w:jc w:val="left"/>
      </w:pPr>
      <w:r>
        <w:rPr>
          <w:color w:val="000000"/>
        </w:rPr>
        <w:t>Žloutkové věnečky</w:t>
      </w:r>
    </w:p>
    <w:p w14:paraId="065C5AC7" w14:textId="77777777" w:rsidR="006262E6" w:rsidRDefault="006262E6">
      <w:pPr>
        <w:numPr>
          <w:ilvl w:val="1"/>
          <w:numId w:val="47"/>
        </w:numPr>
        <w:suppressAutoHyphens/>
        <w:spacing w:after="0" w:line="240" w:lineRule="auto"/>
        <w:jc w:val="left"/>
      </w:pPr>
      <w:r>
        <w:rPr>
          <w:color w:val="000000"/>
        </w:rPr>
        <w:t>Kokosová roláda</w:t>
      </w:r>
    </w:p>
    <w:p w14:paraId="20132A82" w14:textId="77777777" w:rsidR="006262E6" w:rsidRDefault="006262E6">
      <w:pPr>
        <w:numPr>
          <w:ilvl w:val="1"/>
          <w:numId w:val="47"/>
        </w:numPr>
        <w:suppressAutoHyphens/>
        <w:spacing w:after="0" w:line="240" w:lineRule="auto"/>
        <w:jc w:val="left"/>
      </w:pPr>
      <w:r>
        <w:rPr>
          <w:color w:val="000000"/>
        </w:rPr>
        <w:t>Tiramisu</w:t>
      </w:r>
    </w:p>
    <w:p w14:paraId="1A528922" w14:textId="77777777" w:rsidR="006262E6" w:rsidRDefault="006262E6">
      <w:pPr>
        <w:numPr>
          <w:ilvl w:val="1"/>
          <w:numId w:val="47"/>
        </w:numPr>
        <w:suppressAutoHyphens/>
        <w:spacing w:after="0" w:line="240" w:lineRule="auto"/>
        <w:jc w:val="left"/>
      </w:pPr>
      <w:r>
        <w:rPr>
          <w:color w:val="000000"/>
        </w:rPr>
        <w:t>Jahodové řezy¨</w:t>
      </w:r>
    </w:p>
    <w:p w14:paraId="6B6390E6" w14:textId="77777777" w:rsidR="006262E6" w:rsidRDefault="006262E6">
      <w:pPr>
        <w:numPr>
          <w:ilvl w:val="1"/>
          <w:numId w:val="47"/>
        </w:numPr>
        <w:suppressAutoHyphens/>
        <w:spacing w:after="0" w:line="240" w:lineRule="auto"/>
        <w:jc w:val="left"/>
      </w:pPr>
      <w:r>
        <w:rPr>
          <w:color w:val="000000"/>
        </w:rPr>
        <w:t>sushi</w:t>
      </w:r>
    </w:p>
    <w:p w14:paraId="65BAC68E" w14:textId="77777777" w:rsidR="006262E6" w:rsidRDefault="006262E6">
      <w:pPr>
        <w:numPr>
          <w:ilvl w:val="1"/>
          <w:numId w:val="47"/>
        </w:numPr>
        <w:suppressAutoHyphens/>
        <w:spacing w:after="0" w:line="240" w:lineRule="auto"/>
        <w:jc w:val="left"/>
      </w:pPr>
      <w:r>
        <w:rPr>
          <w:color w:val="000000"/>
        </w:rPr>
        <w:t>Kremrole se sýrovou pěnou</w:t>
      </w:r>
    </w:p>
    <w:p w14:paraId="4960314B" w14:textId="77777777" w:rsidR="006262E6" w:rsidRDefault="006262E6" w:rsidP="006262E6">
      <w:pPr>
        <w:rPr>
          <w:color w:val="000000"/>
        </w:rPr>
      </w:pPr>
    </w:p>
    <w:p w14:paraId="0A4FDFD1" w14:textId="77777777" w:rsidR="006262E6" w:rsidRDefault="006262E6">
      <w:pPr>
        <w:pStyle w:val="Nadpis8"/>
        <w:numPr>
          <w:ilvl w:val="0"/>
          <w:numId w:val="2"/>
        </w:numPr>
        <w:tabs>
          <w:tab w:val="clear" w:pos="0"/>
        </w:tabs>
        <w:ind w:left="680" w:firstLine="57"/>
      </w:pPr>
      <w:r>
        <w:rPr>
          <w:color w:val="000000"/>
        </w:rPr>
        <w:t>Nápojový stůl</w:t>
      </w:r>
    </w:p>
    <w:p w14:paraId="354A1909" w14:textId="77777777" w:rsidR="006262E6" w:rsidRDefault="006262E6">
      <w:pPr>
        <w:numPr>
          <w:ilvl w:val="0"/>
          <w:numId w:val="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Víno bílé</w:t>
      </w:r>
    </w:p>
    <w:p w14:paraId="76AF4C60" w14:textId="77777777" w:rsidR="006262E6" w:rsidRDefault="006262E6">
      <w:pPr>
        <w:numPr>
          <w:ilvl w:val="0"/>
          <w:numId w:val="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Víno červené</w:t>
      </w:r>
    </w:p>
    <w:p w14:paraId="3E120479" w14:textId="77777777" w:rsidR="006262E6" w:rsidRDefault="006262E6">
      <w:pPr>
        <w:numPr>
          <w:ilvl w:val="0"/>
          <w:numId w:val="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Pivo alkoholické</w:t>
      </w:r>
    </w:p>
    <w:p w14:paraId="54426AB3" w14:textId="77777777" w:rsidR="006262E6" w:rsidRDefault="006262E6">
      <w:pPr>
        <w:numPr>
          <w:ilvl w:val="0"/>
          <w:numId w:val="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Pivo nealkoholické</w:t>
      </w:r>
    </w:p>
    <w:p w14:paraId="13043F94" w14:textId="77777777" w:rsidR="006262E6" w:rsidRDefault="006262E6">
      <w:pPr>
        <w:numPr>
          <w:ilvl w:val="0"/>
          <w:numId w:val="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Radler</w:t>
      </w:r>
    </w:p>
    <w:p w14:paraId="2507CF7C" w14:textId="77777777" w:rsidR="006262E6" w:rsidRDefault="006262E6">
      <w:pPr>
        <w:numPr>
          <w:ilvl w:val="0"/>
          <w:numId w:val="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ananasový, jablkový, kaktusový, pomerančový, hruškový</w:t>
      </w:r>
    </w:p>
    <w:p w14:paraId="37AF7CCC" w14:textId="77777777" w:rsidR="006262E6" w:rsidRDefault="006262E6">
      <w:pPr>
        <w:numPr>
          <w:ilvl w:val="0"/>
          <w:numId w:val="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Coca-cola, </w:t>
      </w:r>
      <w:proofErr w:type="spellStart"/>
      <w:r>
        <w:rPr>
          <w:color w:val="000000"/>
        </w:rPr>
        <w:t>fanta</w:t>
      </w:r>
      <w:proofErr w:type="spellEnd"/>
      <w:r>
        <w:rPr>
          <w:color w:val="000000"/>
        </w:rPr>
        <w:t xml:space="preserve">, sprite, </w:t>
      </w:r>
      <w:proofErr w:type="spellStart"/>
      <w:r>
        <w:rPr>
          <w:color w:val="000000"/>
        </w:rPr>
        <w:t>tonic</w:t>
      </w:r>
      <w:proofErr w:type="spellEnd"/>
      <w:r>
        <w:rPr>
          <w:color w:val="000000"/>
        </w:rPr>
        <w:t>, Mattoni</w:t>
      </w:r>
    </w:p>
    <w:p w14:paraId="62537327" w14:textId="77777777" w:rsidR="006262E6" w:rsidRDefault="006262E6">
      <w:pPr>
        <w:numPr>
          <w:ilvl w:val="0"/>
          <w:numId w:val="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Káva espresso, latté, alžírská</w:t>
      </w:r>
    </w:p>
    <w:p w14:paraId="36757F3A" w14:textId="77777777" w:rsidR="006262E6" w:rsidRDefault="006262E6">
      <w:pPr>
        <w:numPr>
          <w:ilvl w:val="0"/>
          <w:numId w:val="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Čaj bílý, zelený, černý, ovocný</w:t>
      </w:r>
    </w:p>
    <w:p w14:paraId="549EA8AA" w14:textId="77777777" w:rsidR="006262E6" w:rsidRDefault="006262E6" w:rsidP="006262E6">
      <w:pPr>
        <w:ind w:left="360"/>
        <w:rPr>
          <w:color w:val="000000"/>
        </w:rPr>
      </w:pPr>
    </w:p>
    <w:p w14:paraId="65B95E5E" w14:textId="77777777" w:rsidR="006262E6" w:rsidRDefault="006262E6" w:rsidP="006262E6">
      <w:pPr>
        <w:ind w:left="360"/>
        <w:rPr>
          <w:color w:val="000000"/>
        </w:rPr>
      </w:pPr>
    </w:p>
    <w:p w14:paraId="13662979" w14:textId="77777777" w:rsidR="006262E6" w:rsidRDefault="006262E6" w:rsidP="006262E6">
      <w:pPr>
        <w:ind w:left="360"/>
        <w:rPr>
          <w:color w:val="000000"/>
        </w:rPr>
      </w:pPr>
    </w:p>
    <w:p w14:paraId="5151BAF5" w14:textId="77777777" w:rsidR="006262E6" w:rsidRDefault="006262E6" w:rsidP="006262E6">
      <w:pPr>
        <w:ind w:left="360"/>
        <w:rPr>
          <w:color w:val="000000"/>
        </w:rPr>
      </w:pPr>
    </w:p>
    <w:p w14:paraId="477E2517" w14:textId="77777777" w:rsidR="006262E6" w:rsidRDefault="006262E6" w:rsidP="006262E6">
      <w:pPr>
        <w:ind w:left="360"/>
        <w:rPr>
          <w:color w:val="000000"/>
        </w:rPr>
      </w:pPr>
    </w:p>
    <w:p w14:paraId="4D61C643" w14:textId="77777777" w:rsidR="006262E6" w:rsidRDefault="006262E6" w:rsidP="006262E6">
      <w:pPr>
        <w:ind w:left="360"/>
        <w:rPr>
          <w:color w:val="000000"/>
        </w:rPr>
      </w:pPr>
    </w:p>
    <w:p w14:paraId="3AFFC930" w14:textId="77777777" w:rsidR="006262E6" w:rsidRDefault="006262E6" w:rsidP="006262E6">
      <w:pPr>
        <w:ind w:left="360"/>
        <w:rPr>
          <w:color w:val="000000"/>
        </w:rPr>
      </w:pPr>
    </w:p>
    <w:p w14:paraId="22686759" w14:textId="77777777" w:rsidR="006262E6" w:rsidRDefault="006262E6">
      <w:pPr>
        <w:numPr>
          <w:ilvl w:val="0"/>
          <w:numId w:val="49"/>
        </w:numPr>
        <w:suppressAutoHyphens/>
        <w:spacing w:after="0" w:line="240" w:lineRule="auto"/>
        <w:jc w:val="left"/>
      </w:pPr>
      <w:r>
        <w:rPr>
          <w:b/>
          <w:bCs/>
          <w:color w:val="000000"/>
          <w:sz w:val="28"/>
        </w:rPr>
        <w:t>Nejkrásnější strom Prahy 5 – raut (servis a obsluha)</w:t>
      </w:r>
    </w:p>
    <w:p w14:paraId="1A519016" w14:textId="77777777" w:rsidR="006262E6" w:rsidRDefault="006262E6">
      <w:pPr>
        <w:pStyle w:val="Nadpis7"/>
        <w:numPr>
          <w:ilvl w:val="0"/>
          <w:numId w:val="2"/>
        </w:numPr>
        <w:tabs>
          <w:tab w:val="clear" w:pos="0"/>
        </w:tabs>
      </w:pPr>
      <w:r>
        <w:rPr>
          <w:color w:val="000000"/>
        </w:rPr>
        <w:t>Menu</w:t>
      </w:r>
    </w:p>
    <w:p w14:paraId="46114BCC" w14:textId="77777777" w:rsidR="006262E6" w:rsidRDefault="006262E6">
      <w:pPr>
        <w:numPr>
          <w:ilvl w:val="1"/>
          <w:numId w:val="1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Kančí ragú po </w:t>
      </w:r>
      <w:proofErr w:type="spellStart"/>
      <w:r>
        <w:rPr>
          <w:color w:val="000000"/>
        </w:rPr>
        <w:t>burgundsku</w:t>
      </w:r>
      <w:proofErr w:type="spellEnd"/>
    </w:p>
    <w:p w14:paraId="2095A69B" w14:textId="77777777" w:rsidR="006262E6" w:rsidRDefault="006262E6">
      <w:pPr>
        <w:numPr>
          <w:ilvl w:val="1"/>
          <w:numId w:val="1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Karlovarské knedlíky</w:t>
      </w:r>
    </w:p>
    <w:p w14:paraId="28254574" w14:textId="77777777" w:rsidR="006262E6" w:rsidRDefault="006262E6">
      <w:pPr>
        <w:numPr>
          <w:ilvl w:val="1"/>
          <w:numId w:val="1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Halušky s uzeným masem</w:t>
      </w:r>
    </w:p>
    <w:p w14:paraId="38E62F02" w14:textId="77777777" w:rsidR="006262E6" w:rsidRDefault="006262E6">
      <w:pPr>
        <w:numPr>
          <w:ilvl w:val="1"/>
          <w:numId w:val="1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Vařený chřest s holandskou omáčkou</w:t>
      </w:r>
    </w:p>
    <w:p w14:paraId="71A63E95" w14:textId="77777777" w:rsidR="006262E6" w:rsidRDefault="006262E6">
      <w:pPr>
        <w:numPr>
          <w:ilvl w:val="1"/>
          <w:numId w:val="1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Noky se špenátem</w:t>
      </w:r>
    </w:p>
    <w:p w14:paraId="11BBD8B0" w14:textId="77777777" w:rsidR="006262E6" w:rsidRDefault="006262E6">
      <w:pPr>
        <w:numPr>
          <w:ilvl w:val="1"/>
          <w:numId w:val="1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Gratinované filé</w:t>
      </w:r>
    </w:p>
    <w:p w14:paraId="6E748378" w14:textId="77777777" w:rsidR="006262E6" w:rsidRDefault="006262E6">
      <w:pPr>
        <w:numPr>
          <w:ilvl w:val="1"/>
          <w:numId w:val="1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Slaninové rohlíčky</w:t>
      </w:r>
    </w:p>
    <w:p w14:paraId="06E480E4" w14:textId="77777777" w:rsidR="006262E6" w:rsidRDefault="006262E6">
      <w:pPr>
        <w:numPr>
          <w:ilvl w:val="1"/>
          <w:numId w:val="1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Chlebíček s ruským vejcem</w:t>
      </w:r>
    </w:p>
    <w:p w14:paraId="07316CB2" w14:textId="77777777" w:rsidR="006262E6" w:rsidRDefault="006262E6">
      <w:pPr>
        <w:numPr>
          <w:ilvl w:val="1"/>
          <w:numId w:val="1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Lososové </w:t>
      </w:r>
      <w:proofErr w:type="spellStart"/>
      <w:r>
        <w:rPr>
          <w:color w:val="000000"/>
        </w:rPr>
        <w:t>kanapky</w:t>
      </w:r>
      <w:proofErr w:type="spellEnd"/>
    </w:p>
    <w:p w14:paraId="0E238F2E" w14:textId="77777777" w:rsidR="006262E6" w:rsidRDefault="006262E6">
      <w:pPr>
        <w:numPr>
          <w:ilvl w:val="1"/>
          <w:numId w:val="1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Rajčata s mozzarellou</w:t>
      </w:r>
    </w:p>
    <w:p w14:paraId="05389921" w14:textId="77777777" w:rsidR="006262E6" w:rsidRDefault="006262E6">
      <w:pPr>
        <w:numPr>
          <w:ilvl w:val="1"/>
          <w:numId w:val="1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Sardelové vejce</w:t>
      </w:r>
    </w:p>
    <w:p w14:paraId="67572A0D" w14:textId="77777777" w:rsidR="006262E6" w:rsidRDefault="006262E6">
      <w:pPr>
        <w:numPr>
          <w:ilvl w:val="1"/>
          <w:numId w:val="1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Vaječná tlačenka</w:t>
      </w:r>
    </w:p>
    <w:p w14:paraId="15F5353A" w14:textId="77777777" w:rsidR="006262E6" w:rsidRDefault="006262E6">
      <w:pPr>
        <w:numPr>
          <w:ilvl w:val="1"/>
          <w:numId w:val="1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ˇKuřecí galantina</w:t>
      </w:r>
    </w:p>
    <w:p w14:paraId="7B07B940" w14:textId="77777777" w:rsidR="006262E6" w:rsidRDefault="006262E6">
      <w:pPr>
        <w:numPr>
          <w:ilvl w:val="1"/>
          <w:numId w:val="17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Rostbífové</w:t>
      </w:r>
      <w:proofErr w:type="spellEnd"/>
      <w:r>
        <w:rPr>
          <w:color w:val="000000"/>
        </w:rPr>
        <w:t xml:space="preserve"> rolky se salátem</w:t>
      </w:r>
    </w:p>
    <w:p w14:paraId="725ABB84" w14:textId="77777777" w:rsidR="006262E6" w:rsidRDefault="006262E6">
      <w:pPr>
        <w:numPr>
          <w:ilvl w:val="1"/>
          <w:numId w:val="1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Losový tataráček</w:t>
      </w:r>
    </w:p>
    <w:p w14:paraId="1DD8AD1E" w14:textId="77777777" w:rsidR="006262E6" w:rsidRDefault="006262E6">
      <w:pPr>
        <w:numPr>
          <w:ilvl w:val="1"/>
          <w:numId w:val="1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Větrníčky</w:t>
      </w:r>
    </w:p>
    <w:p w14:paraId="1C761C9C" w14:textId="77777777" w:rsidR="006262E6" w:rsidRDefault="006262E6">
      <w:pPr>
        <w:numPr>
          <w:ilvl w:val="1"/>
          <w:numId w:val="1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Ořechová roláda</w:t>
      </w:r>
    </w:p>
    <w:p w14:paraId="7A3455CC" w14:textId="77777777" w:rsidR="006262E6" w:rsidRDefault="006262E6">
      <w:pPr>
        <w:numPr>
          <w:ilvl w:val="1"/>
          <w:numId w:val="1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Čokoládová pěna</w:t>
      </w:r>
    </w:p>
    <w:p w14:paraId="44CC7E1A" w14:textId="77777777" w:rsidR="006262E6" w:rsidRDefault="006262E6">
      <w:pPr>
        <w:numPr>
          <w:ilvl w:val="1"/>
          <w:numId w:val="1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Mechové řezy s borůvkami</w:t>
      </w:r>
    </w:p>
    <w:p w14:paraId="740E832F" w14:textId="77777777" w:rsidR="006262E6" w:rsidRDefault="006262E6">
      <w:pPr>
        <w:numPr>
          <w:ilvl w:val="1"/>
          <w:numId w:val="17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Miniřízečky</w:t>
      </w:r>
      <w:proofErr w:type="spellEnd"/>
      <w:r>
        <w:rPr>
          <w:color w:val="000000"/>
        </w:rPr>
        <w:t xml:space="preserve"> vepřové</w:t>
      </w:r>
    </w:p>
    <w:p w14:paraId="6BCB96CF" w14:textId="77777777" w:rsidR="006262E6" w:rsidRDefault="006262E6">
      <w:pPr>
        <w:numPr>
          <w:ilvl w:val="1"/>
          <w:numId w:val="1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Paštičky s hermelínovým salátem</w:t>
      </w:r>
    </w:p>
    <w:p w14:paraId="7C658366" w14:textId="77777777" w:rsidR="006262E6" w:rsidRDefault="006262E6" w:rsidP="006262E6">
      <w:pPr>
        <w:rPr>
          <w:color w:val="000000"/>
        </w:rPr>
      </w:pPr>
    </w:p>
    <w:p w14:paraId="5D6ED82A" w14:textId="77777777" w:rsidR="006262E6" w:rsidRDefault="006262E6">
      <w:pPr>
        <w:pStyle w:val="Nadpis8"/>
        <w:numPr>
          <w:ilvl w:val="0"/>
          <w:numId w:val="2"/>
        </w:numPr>
        <w:tabs>
          <w:tab w:val="clear" w:pos="0"/>
        </w:tabs>
        <w:ind w:left="680" w:firstLine="57"/>
      </w:pPr>
      <w:r>
        <w:rPr>
          <w:color w:val="000000"/>
        </w:rPr>
        <w:t>Nápojový stůl</w:t>
      </w:r>
    </w:p>
    <w:p w14:paraId="0067A3B2" w14:textId="77777777" w:rsidR="006262E6" w:rsidRDefault="006262E6">
      <w:pPr>
        <w:numPr>
          <w:ilvl w:val="0"/>
          <w:numId w:val="38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Víno bílé</w:t>
      </w:r>
    </w:p>
    <w:p w14:paraId="22FF8E60" w14:textId="77777777" w:rsidR="006262E6" w:rsidRDefault="006262E6">
      <w:pPr>
        <w:numPr>
          <w:ilvl w:val="0"/>
          <w:numId w:val="38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Víno červené</w:t>
      </w:r>
    </w:p>
    <w:p w14:paraId="4105C0E2" w14:textId="77777777" w:rsidR="006262E6" w:rsidRDefault="006262E6">
      <w:pPr>
        <w:numPr>
          <w:ilvl w:val="0"/>
          <w:numId w:val="38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Pivo alkoholické</w:t>
      </w:r>
    </w:p>
    <w:p w14:paraId="14C57552" w14:textId="77777777" w:rsidR="006262E6" w:rsidRDefault="006262E6">
      <w:pPr>
        <w:numPr>
          <w:ilvl w:val="0"/>
          <w:numId w:val="38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Pivo nealkoholické</w:t>
      </w:r>
    </w:p>
    <w:p w14:paraId="76328EBF" w14:textId="77777777" w:rsidR="006262E6" w:rsidRDefault="006262E6">
      <w:pPr>
        <w:numPr>
          <w:ilvl w:val="0"/>
          <w:numId w:val="38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Radler</w:t>
      </w:r>
    </w:p>
    <w:p w14:paraId="0C9B2BED" w14:textId="77777777" w:rsidR="006262E6" w:rsidRDefault="006262E6">
      <w:pPr>
        <w:numPr>
          <w:ilvl w:val="0"/>
          <w:numId w:val="38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ananasový, jablkový, kaktusový, pomerančový, hruškový</w:t>
      </w:r>
    </w:p>
    <w:p w14:paraId="37F0E45C" w14:textId="77777777" w:rsidR="006262E6" w:rsidRDefault="006262E6">
      <w:pPr>
        <w:numPr>
          <w:ilvl w:val="0"/>
          <w:numId w:val="38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Coca-cola, </w:t>
      </w:r>
      <w:proofErr w:type="spellStart"/>
      <w:r>
        <w:rPr>
          <w:color w:val="000000"/>
        </w:rPr>
        <w:t>fanta</w:t>
      </w:r>
      <w:proofErr w:type="spellEnd"/>
      <w:r>
        <w:rPr>
          <w:color w:val="000000"/>
        </w:rPr>
        <w:t xml:space="preserve">, sprite, </w:t>
      </w:r>
      <w:proofErr w:type="spellStart"/>
      <w:r>
        <w:rPr>
          <w:color w:val="000000"/>
        </w:rPr>
        <w:t>tonic</w:t>
      </w:r>
      <w:proofErr w:type="spellEnd"/>
      <w:r>
        <w:rPr>
          <w:color w:val="000000"/>
        </w:rPr>
        <w:t>, Mattoni</w:t>
      </w:r>
    </w:p>
    <w:p w14:paraId="2F757F48" w14:textId="77777777" w:rsidR="006262E6" w:rsidRDefault="006262E6">
      <w:pPr>
        <w:numPr>
          <w:ilvl w:val="0"/>
          <w:numId w:val="38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Káva espresso, latté, alžírská</w:t>
      </w:r>
    </w:p>
    <w:p w14:paraId="49A0A92C" w14:textId="77777777" w:rsidR="006262E6" w:rsidRDefault="006262E6">
      <w:pPr>
        <w:numPr>
          <w:ilvl w:val="0"/>
          <w:numId w:val="38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Čaj bílý, zelený, černý, ovocný</w:t>
      </w:r>
    </w:p>
    <w:p w14:paraId="3386E9C8" w14:textId="77777777" w:rsidR="006262E6" w:rsidRDefault="006262E6" w:rsidP="006262E6">
      <w:pPr>
        <w:ind w:left="360"/>
        <w:rPr>
          <w:color w:val="000000"/>
        </w:rPr>
      </w:pPr>
    </w:p>
    <w:p w14:paraId="59C36D9A" w14:textId="77777777" w:rsidR="006262E6" w:rsidRDefault="006262E6" w:rsidP="006262E6">
      <w:pPr>
        <w:rPr>
          <w:color w:val="000000"/>
        </w:rPr>
      </w:pPr>
    </w:p>
    <w:p w14:paraId="3950A5E1" w14:textId="77777777" w:rsidR="006262E6" w:rsidRDefault="006262E6" w:rsidP="006262E6">
      <w:pPr>
        <w:rPr>
          <w:color w:val="000000"/>
        </w:rPr>
      </w:pPr>
    </w:p>
    <w:p w14:paraId="65F88905" w14:textId="77777777" w:rsidR="006262E6" w:rsidRDefault="006262E6" w:rsidP="006262E6">
      <w:pPr>
        <w:rPr>
          <w:color w:val="000000"/>
        </w:rPr>
      </w:pPr>
    </w:p>
    <w:p w14:paraId="0AAD6E52" w14:textId="77777777" w:rsidR="006262E6" w:rsidRDefault="006262E6" w:rsidP="006262E6">
      <w:pPr>
        <w:rPr>
          <w:color w:val="000000"/>
        </w:rPr>
      </w:pPr>
    </w:p>
    <w:p w14:paraId="3A6DE9AD" w14:textId="77777777" w:rsidR="006262E6" w:rsidRDefault="006262E6" w:rsidP="006262E6">
      <w:pPr>
        <w:rPr>
          <w:color w:val="000000"/>
        </w:rPr>
      </w:pPr>
    </w:p>
    <w:p w14:paraId="25AA59EE" w14:textId="77777777" w:rsidR="006262E6" w:rsidRDefault="006262E6" w:rsidP="006262E6">
      <w:pPr>
        <w:rPr>
          <w:color w:val="000000"/>
        </w:rPr>
      </w:pPr>
    </w:p>
    <w:p w14:paraId="1348CF43" w14:textId="77777777" w:rsidR="006262E6" w:rsidRDefault="006262E6" w:rsidP="006262E6">
      <w:pPr>
        <w:rPr>
          <w:color w:val="000000"/>
        </w:rPr>
      </w:pPr>
    </w:p>
    <w:p w14:paraId="21E51766" w14:textId="77777777" w:rsidR="006262E6" w:rsidRDefault="006262E6">
      <w:pPr>
        <w:numPr>
          <w:ilvl w:val="0"/>
          <w:numId w:val="49"/>
        </w:numPr>
        <w:suppressAutoHyphens/>
        <w:spacing w:after="0" w:line="240" w:lineRule="auto"/>
        <w:jc w:val="left"/>
      </w:pPr>
      <w:r>
        <w:rPr>
          <w:b/>
          <w:bCs/>
          <w:color w:val="000000"/>
          <w:sz w:val="28"/>
        </w:rPr>
        <w:t xml:space="preserve"> Restaurace U tří </w:t>
      </w:r>
      <w:proofErr w:type="gramStart"/>
      <w:r>
        <w:rPr>
          <w:b/>
          <w:bCs/>
          <w:color w:val="000000"/>
          <w:sz w:val="28"/>
        </w:rPr>
        <w:t>housliček  –</w:t>
      </w:r>
      <w:proofErr w:type="gramEnd"/>
      <w:r>
        <w:rPr>
          <w:b/>
          <w:bCs/>
          <w:color w:val="000000"/>
          <w:sz w:val="28"/>
        </w:rPr>
        <w:t xml:space="preserve"> provoz restaurace (servis a obsluha)</w:t>
      </w:r>
    </w:p>
    <w:p w14:paraId="6CBF5FD8" w14:textId="77777777" w:rsidR="006262E6" w:rsidRDefault="006262E6">
      <w:pPr>
        <w:pStyle w:val="Nadpis7"/>
        <w:numPr>
          <w:ilvl w:val="0"/>
          <w:numId w:val="2"/>
        </w:numPr>
        <w:tabs>
          <w:tab w:val="clear" w:pos="0"/>
        </w:tabs>
      </w:pPr>
      <w:r>
        <w:rPr>
          <w:color w:val="000000"/>
        </w:rPr>
        <w:t>Jídelní lístek</w:t>
      </w:r>
    </w:p>
    <w:p w14:paraId="04CCDFBA" w14:textId="77777777" w:rsidR="006262E6" w:rsidRDefault="006262E6" w:rsidP="006262E6">
      <w:r>
        <w:rPr>
          <w:color w:val="000000"/>
        </w:rPr>
        <w:tab/>
      </w:r>
      <w:r>
        <w:rPr>
          <w:i/>
          <w:color w:val="000000"/>
        </w:rPr>
        <w:t>Předkrmy</w:t>
      </w:r>
    </w:p>
    <w:p w14:paraId="42AF9898" w14:textId="77777777" w:rsidR="006262E6" w:rsidRDefault="006262E6">
      <w:pPr>
        <w:numPr>
          <w:ilvl w:val="1"/>
          <w:numId w:val="10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Tresčí játra</w:t>
      </w:r>
    </w:p>
    <w:p w14:paraId="657DD7A2" w14:textId="77777777" w:rsidR="006262E6" w:rsidRDefault="006262E6">
      <w:pPr>
        <w:numPr>
          <w:ilvl w:val="1"/>
          <w:numId w:val="10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Okurkové závitky</w:t>
      </w:r>
    </w:p>
    <w:p w14:paraId="27C64894" w14:textId="77777777" w:rsidR="006262E6" w:rsidRDefault="006262E6">
      <w:pPr>
        <w:numPr>
          <w:ilvl w:val="1"/>
          <w:numId w:val="10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Ďábelské toasty</w:t>
      </w:r>
    </w:p>
    <w:p w14:paraId="7CDB30BA" w14:textId="77777777" w:rsidR="006262E6" w:rsidRDefault="006262E6">
      <w:pPr>
        <w:numPr>
          <w:ilvl w:val="1"/>
          <w:numId w:val="10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 xml:space="preserve">Drůbeží játra </w:t>
      </w:r>
    </w:p>
    <w:p w14:paraId="7FE93D09" w14:textId="77777777" w:rsidR="006262E6" w:rsidRDefault="006262E6" w:rsidP="006262E6">
      <w:pPr>
        <w:rPr>
          <w:color w:val="000000"/>
        </w:rPr>
      </w:pPr>
    </w:p>
    <w:p w14:paraId="31D79102" w14:textId="77777777" w:rsidR="006262E6" w:rsidRDefault="006262E6" w:rsidP="006262E6">
      <w:pPr>
        <w:ind w:left="360" w:firstLine="348"/>
      </w:pPr>
      <w:r>
        <w:rPr>
          <w:i/>
          <w:color w:val="000000"/>
        </w:rPr>
        <w:t>Polévky</w:t>
      </w:r>
    </w:p>
    <w:p w14:paraId="35E2D49E" w14:textId="77777777" w:rsidR="006262E6" w:rsidRDefault="006262E6">
      <w:pPr>
        <w:numPr>
          <w:ilvl w:val="0"/>
          <w:numId w:val="1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Bujón s vejcem</w:t>
      </w:r>
    </w:p>
    <w:p w14:paraId="5A037189" w14:textId="77777777" w:rsidR="006262E6" w:rsidRDefault="006262E6">
      <w:pPr>
        <w:numPr>
          <w:ilvl w:val="0"/>
          <w:numId w:val="1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Gulášová</w:t>
      </w:r>
    </w:p>
    <w:p w14:paraId="51278131" w14:textId="77777777" w:rsidR="006262E6" w:rsidRDefault="006262E6">
      <w:pPr>
        <w:numPr>
          <w:ilvl w:val="0"/>
          <w:numId w:val="1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Čočková</w:t>
      </w:r>
    </w:p>
    <w:p w14:paraId="73940845" w14:textId="77777777" w:rsidR="006262E6" w:rsidRDefault="006262E6">
      <w:pPr>
        <w:numPr>
          <w:ilvl w:val="0"/>
          <w:numId w:val="1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Hráškový krém</w:t>
      </w:r>
    </w:p>
    <w:p w14:paraId="110E263F" w14:textId="77777777" w:rsidR="006262E6" w:rsidRDefault="006262E6" w:rsidP="006262E6">
      <w:pPr>
        <w:rPr>
          <w:color w:val="000000"/>
        </w:rPr>
      </w:pPr>
    </w:p>
    <w:p w14:paraId="66DDF702" w14:textId="77777777" w:rsidR="006262E6" w:rsidRDefault="006262E6" w:rsidP="006262E6">
      <w:pPr>
        <w:ind w:left="360" w:firstLine="348"/>
      </w:pPr>
      <w:r>
        <w:rPr>
          <w:i/>
          <w:color w:val="000000"/>
        </w:rPr>
        <w:t>Hlavní chod</w:t>
      </w:r>
    </w:p>
    <w:p w14:paraId="6C59E370" w14:textId="77777777" w:rsidR="006262E6" w:rsidRDefault="006262E6">
      <w:pPr>
        <w:numPr>
          <w:ilvl w:val="0"/>
          <w:numId w:val="3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Španělský </w:t>
      </w:r>
      <w:proofErr w:type="spellStart"/>
      <w:r>
        <w:rPr>
          <w:color w:val="000000"/>
        </w:rPr>
        <w:t>práček</w:t>
      </w:r>
      <w:proofErr w:type="spellEnd"/>
      <w:r>
        <w:rPr>
          <w:color w:val="000000"/>
        </w:rPr>
        <w:t>, dušená rýže</w:t>
      </w:r>
    </w:p>
    <w:p w14:paraId="4F77261D" w14:textId="77777777" w:rsidR="006262E6" w:rsidRDefault="006262E6">
      <w:pPr>
        <w:numPr>
          <w:ilvl w:val="0"/>
          <w:numId w:val="3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Vepřové výpečky, bramborové </w:t>
      </w:r>
      <w:proofErr w:type="gramStart"/>
      <w:r>
        <w:rPr>
          <w:color w:val="000000"/>
        </w:rPr>
        <w:t>knedlíky ,</w:t>
      </w:r>
      <w:proofErr w:type="gramEnd"/>
      <w:r>
        <w:rPr>
          <w:color w:val="000000"/>
        </w:rPr>
        <w:t xml:space="preserve"> kysané zelí</w:t>
      </w:r>
    </w:p>
    <w:p w14:paraId="28FE0C11" w14:textId="77777777" w:rsidR="006262E6" w:rsidRDefault="006262E6">
      <w:pPr>
        <w:numPr>
          <w:ilvl w:val="0"/>
          <w:numId w:val="3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Kuřecí přírodní řízek, hranolky, obloha</w:t>
      </w:r>
    </w:p>
    <w:p w14:paraId="3521A05F" w14:textId="77777777" w:rsidR="006262E6" w:rsidRDefault="006262E6">
      <w:pPr>
        <w:numPr>
          <w:ilvl w:val="0"/>
          <w:numId w:val="3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Kuře s žemlovou nádivkou</w:t>
      </w:r>
    </w:p>
    <w:p w14:paraId="66123F31" w14:textId="77777777" w:rsidR="006262E6" w:rsidRDefault="006262E6">
      <w:pPr>
        <w:numPr>
          <w:ilvl w:val="0"/>
          <w:numId w:val="3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Smažený květák, vařené brambory, tatarská omáčka</w:t>
      </w:r>
    </w:p>
    <w:p w14:paraId="650F1D1B" w14:textId="77777777" w:rsidR="006262E6" w:rsidRDefault="006262E6">
      <w:pPr>
        <w:numPr>
          <w:ilvl w:val="0"/>
          <w:numId w:val="33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Stnčí</w:t>
      </w:r>
      <w:proofErr w:type="spellEnd"/>
      <w:r>
        <w:rPr>
          <w:color w:val="000000"/>
        </w:rPr>
        <w:t xml:space="preserve"> kýta na víně, karlovarské </w:t>
      </w:r>
      <w:proofErr w:type="spellStart"/>
      <w:r>
        <w:rPr>
          <w:color w:val="000000"/>
        </w:rPr>
        <w:t>knedléky</w:t>
      </w:r>
      <w:proofErr w:type="spellEnd"/>
    </w:p>
    <w:p w14:paraId="0FDC7AA4" w14:textId="77777777" w:rsidR="006262E6" w:rsidRDefault="006262E6">
      <w:pPr>
        <w:numPr>
          <w:ilvl w:val="0"/>
          <w:numId w:val="3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Králík na smetaně, houskové knedlíky</w:t>
      </w:r>
    </w:p>
    <w:p w14:paraId="1859934A" w14:textId="77777777" w:rsidR="006262E6" w:rsidRDefault="006262E6" w:rsidP="006262E6">
      <w:pPr>
        <w:rPr>
          <w:color w:val="000000"/>
        </w:rPr>
      </w:pPr>
    </w:p>
    <w:p w14:paraId="3F7429B7" w14:textId="77777777" w:rsidR="006262E6" w:rsidRDefault="006262E6" w:rsidP="006262E6">
      <w:pPr>
        <w:ind w:left="708"/>
      </w:pPr>
      <w:r>
        <w:rPr>
          <w:i/>
          <w:color w:val="000000"/>
        </w:rPr>
        <w:t>Moučník</w:t>
      </w:r>
    </w:p>
    <w:p w14:paraId="66713548" w14:textId="77777777" w:rsidR="006262E6" w:rsidRDefault="006262E6">
      <w:pPr>
        <w:numPr>
          <w:ilvl w:val="0"/>
          <w:numId w:val="2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Palačinka s borůvkami</w:t>
      </w:r>
    </w:p>
    <w:p w14:paraId="20160943" w14:textId="77777777" w:rsidR="006262E6" w:rsidRDefault="006262E6">
      <w:pPr>
        <w:numPr>
          <w:ilvl w:val="0"/>
          <w:numId w:val="2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Pohár karamel</w:t>
      </w:r>
    </w:p>
    <w:p w14:paraId="086E1DB8" w14:textId="77777777" w:rsidR="006262E6" w:rsidRDefault="006262E6">
      <w:pPr>
        <w:numPr>
          <w:ilvl w:val="0"/>
          <w:numId w:val="2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Pařížský banán</w:t>
      </w:r>
    </w:p>
    <w:p w14:paraId="0376CF2C" w14:textId="77777777" w:rsidR="006262E6" w:rsidRDefault="006262E6">
      <w:pPr>
        <w:numPr>
          <w:ilvl w:val="0"/>
          <w:numId w:val="2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Višňové knedlíky s tvarohem</w:t>
      </w:r>
    </w:p>
    <w:p w14:paraId="7FF68EB7" w14:textId="77777777" w:rsidR="006262E6" w:rsidRDefault="006262E6" w:rsidP="006262E6">
      <w:pPr>
        <w:rPr>
          <w:color w:val="000000"/>
        </w:rPr>
      </w:pPr>
    </w:p>
    <w:p w14:paraId="30CE0A7A" w14:textId="77777777" w:rsidR="006262E6" w:rsidRDefault="006262E6" w:rsidP="006262E6">
      <w:pPr>
        <w:ind w:left="708"/>
      </w:pPr>
      <w:r>
        <w:rPr>
          <w:b/>
          <w:bCs/>
          <w:color w:val="000000"/>
        </w:rPr>
        <w:t>Nápojový lístek</w:t>
      </w:r>
      <w:r>
        <w:rPr>
          <w:color w:val="000000"/>
        </w:rPr>
        <w:t xml:space="preserve"> – viz otázka č. 1</w:t>
      </w:r>
    </w:p>
    <w:p w14:paraId="6B74B7DE" w14:textId="77777777" w:rsidR="006262E6" w:rsidRDefault="006262E6" w:rsidP="006262E6">
      <w:pPr>
        <w:ind w:left="360"/>
        <w:rPr>
          <w:color w:val="000000"/>
        </w:rPr>
      </w:pPr>
    </w:p>
    <w:p w14:paraId="77BEBFC6" w14:textId="77777777" w:rsidR="006262E6" w:rsidRDefault="006262E6" w:rsidP="006262E6">
      <w:pPr>
        <w:ind w:left="360"/>
        <w:rPr>
          <w:color w:val="000000"/>
        </w:rPr>
      </w:pPr>
    </w:p>
    <w:p w14:paraId="6BD00025" w14:textId="77777777" w:rsidR="006262E6" w:rsidRDefault="006262E6" w:rsidP="006262E6">
      <w:pPr>
        <w:ind w:left="360"/>
        <w:rPr>
          <w:color w:val="000000"/>
        </w:rPr>
      </w:pPr>
    </w:p>
    <w:p w14:paraId="25A276F7" w14:textId="77777777" w:rsidR="006262E6" w:rsidRDefault="006262E6" w:rsidP="006262E6">
      <w:pPr>
        <w:ind w:left="360"/>
        <w:rPr>
          <w:color w:val="000000"/>
        </w:rPr>
      </w:pPr>
    </w:p>
    <w:p w14:paraId="64BAAE61" w14:textId="77777777" w:rsidR="006262E6" w:rsidRDefault="006262E6" w:rsidP="006262E6">
      <w:pPr>
        <w:ind w:left="360"/>
        <w:rPr>
          <w:color w:val="000000"/>
        </w:rPr>
      </w:pPr>
    </w:p>
    <w:p w14:paraId="68C0B878" w14:textId="77777777" w:rsidR="006262E6" w:rsidRDefault="006262E6" w:rsidP="006262E6">
      <w:pPr>
        <w:ind w:left="360"/>
        <w:rPr>
          <w:color w:val="000000"/>
        </w:rPr>
      </w:pPr>
    </w:p>
    <w:p w14:paraId="4471CFC0" w14:textId="77777777" w:rsidR="006262E6" w:rsidRDefault="006262E6" w:rsidP="006262E6">
      <w:pPr>
        <w:ind w:left="360"/>
        <w:rPr>
          <w:color w:val="000000"/>
        </w:rPr>
      </w:pPr>
    </w:p>
    <w:p w14:paraId="2835DAF6" w14:textId="77777777" w:rsidR="006262E6" w:rsidRDefault="006262E6">
      <w:pPr>
        <w:numPr>
          <w:ilvl w:val="0"/>
          <w:numId w:val="49"/>
        </w:numPr>
        <w:suppressAutoHyphens/>
        <w:spacing w:after="0" w:line="240" w:lineRule="auto"/>
        <w:jc w:val="left"/>
      </w:pPr>
      <w:bookmarkStart w:id="1" w:name="_Hlk115178892"/>
      <w:r>
        <w:rPr>
          <w:b/>
          <w:bCs/>
          <w:color w:val="000000"/>
          <w:sz w:val="28"/>
        </w:rPr>
        <w:t>Zahájení vysílání TV stanice „</w:t>
      </w:r>
      <w:proofErr w:type="spellStart"/>
      <w:r>
        <w:rPr>
          <w:b/>
          <w:bCs/>
          <w:color w:val="000000"/>
          <w:sz w:val="28"/>
        </w:rPr>
        <w:t>Cukrák</w:t>
      </w:r>
      <w:proofErr w:type="spellEnd"/>
      <w:r>
        <w:rPr>
          <w:b/>
          <w:bCs/>
          <w:color w:val="000000"/>
          <w:sz w:val="28"/>
        </w:rPr>
        <w:t>“ – koktejl (servis a obsluha)</w:t>
      </w:r>
    </w:p>
    <w:p w14:paraId="351DCD2F" w14:textId="77777777" w:rsidR="006262E6" w:rsidRDefault="006262E6">
      <w:pPr>
        <w:pStyle w:val="Nadpis7"/>
        <w:numPr>
          <w:ilvl w:val="0"/>
          <w:numId w:val="2"/>
        </w:numPr>
        <w:tabs>
          <w:tab w:val="clear" w:pos="0"/>
        </w:tabs>
      </w:pPr>
      <w:r>
        <w:rPr>
          <w:color w:val="000000"/>
        </w:rPr>
        <w:t>Menu</w:t>
      </w:r>
    </w:p>
    <w:p w14:paraId="5355584B" w14:textId="77777777" w:rsidR="006262E6" w:rsidRDefault="006262E6">
      <w:pPr>
        <w:numPr>
          <w:ilvl w:val="1"/>
          <w:numId w:val="2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Noky se slaninou a smetanou</w:t>
      </w:r>
    </w:p>
    <w:p w14:paraId="0C291562" w14:textId="77777777" w:rsidR="006262E6" w:rsidRDefault="006262E6">
      <w:pPr>
        <w:numPr>
          <w:ilvl w:val="1"/>
          <w:numId w:val="2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Smažené sýrové kostky</w:t>
      </w:r>
    </w:p>
    <w:p w14:paraId="1F2605CE" w14:textId="77777777" w:rsidR="006262E6" w:rsidRDefault="006262E6">
      <w:pPr>
        <w:numPr>
          <w:ilvl w:val="1"/>
          <w:numId w:val="2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Burger</w:t>
      </w:r>
    </w:p>
    <w:p w14:paraId="10B961F7" w14:textId="77777777" w:rsidR="006262E6" w:rsidRDefault="006262E6">
      <w:pPr>
        <w:numPr>
          <w:ilvl w:val="1"/>
          <w:numId w:val="2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Smažené bramborové hranolky</w:t>
      </w:r>
    </w:p>
    <w:p w14:paraId="32F00810" w14:textId="77777777" w:rsidR="006262E6" w:rsidRDefault="006262E6">
      <w:pPr>
        <w:numPr>
          <w:ilvl w:val="1"/>
          <w:numId w:val="2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Grilované kuřecí špízy</w:t>
      </w:r>
    </w:p>
    <w:p w14:paraId="3D7224A8" w14:textId="77777777" w:rsidR="006262E6" w:rsidRDefault="006262E6">
      <w:pPr>
        <w:numPr>
          <w:ilvl w:val="1"/>
          <w:numId w:val="2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Švestky ve slanině</w:t>
      </w:r>
    </w:p>
    <w:p w14:paraId="5EF50883" w14:textId="77777777" w:rsidR="006262E6" w:rsidRDefault="006262E6">
      <w:pPr>
        <w:numPr>
          <w:ilvl w:val="1"/>
          <w:numId w:val="2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Kuřecí mini řízečky</w:t>
      </w:r>
    </w:p>
    <w:p w14:paraId="79546E5D" w14:textId="77777777" w:rsidR="006262E6" w:rsidRDefault="006262E6">
      <w:pPr>
        <w:numPr>
          <w:ilvl w:val="1"/>
          <w:numId w:val="2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Myslivecké jablko</w:t>
      </w:r>
    </w:p>
    <w:p w14:paraId="371AF1C1" w14:textId="77777777" w:rsidR="006262E6" w:rsidRDefault="006262E6">
      <w:pPr>
        <w:numPr>
          <w:ilvl w:val="1"/>
          <w:numId w:val="2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Paštičky s hermelínovým salátem</w:t>
      </w:r>
    </w:p>
    <w:p w14:paraId="1FB93848" w14:textId="77777777" w:rsidR="006262E6" w:rsidRDefault="006262E6">
      <w:pPr>
        <w:numPr>
          <w:ilvl w:val="1"/>
          <w:numId w:val="20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Kanapky</w:t>
      </w:r>
      <w:proofErr w:type="spellEnd"/>
      <w:r>
        <w:rPr>
          <w:color w:val="000000"/>
        </w:rPr>
        <w:t xml:space="preserve"> s kuřecím masem</w:t>
      </w:r>
    </w:p>
    <w:p w14:paraId="1FB0DA5B" w14:textId="77777777" w:rsidR="006262E6" w:rsidRDefault="006262E6">
      <w:pPr>
        <w:numPr>
          <w:ilvl w:val="1"/>
          <w:numId w:val="20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Cherry</w:t>
      </w:r>
      <w:proofErr w:type="spellEnd"/>
      <w:r>
        <w:rPr>
          <w:color w:val="000000"/>
        </w:rPr>
        <w:t xml:space="preserve"> rajčata s mozzarellou</w:t>
      </w:r>
    </w:p>
    <w:p w14:paraId="5EB59160" w14:textId="77777777" w:rsidR="006262E6" w:rsidRDefault="006262E6">
      <w:pPr>
        <w:numPr>
          <w:ilvl w:val="1"/>
          <w:numId w:val="2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Křepelčí vejce s vajíčkovou fáší, s kaviárem</w:t>
      </w:r>
    </w:p>
    <w:p w14:paraId="7696F22E" w14:textId="77777777" w:rsidR="006262E6" w:rsidRDefault="006262E6">
      <w:pPr>
        <w:numPr>
          <w:ilvl w:val="1"/>
          <w:numId w:val="2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Žloutkové věnečky</w:t>
      </w:r>
    </w:p>
    <w:p w14:paraId="17D5B48B" w14:textId="77777777" w:rsidR="006262E6" w:rsidRDefault="006262E6">
      <w:pPr>
        <w:numPr>
          <w:ilvl w:val="1"/>
          <w:numId w:val="2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Jahodové </w:t>
      </w:r>
      <w:proofErr w:type="spellStart"/>
      <w:r>
        <w:rPr>
          <w:color w:val="000000"/>
        </w:rPr>
        <w:t>minidezertyEsíčková</w:t>
      </w:r>
      <w:proofErr w:type="spellEnd"/>
      <w:r>
        <w:rPr>
          <w:color w:val="000000"/>
        </w:rPr>
        <w:t xml:space="preserve"> roláda</w:t>
      </w:r>
    </w:p>
    <w:p w14:paraId="7C7BE646" w14:textId="77777777" w:rsidR="006262E6" w:rsidRDefault="006262E6">
      <w:pPr>
        <w:numPr>
          <w:ilvl w:val="1"/>
          <w:numId w:val="2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Tiramisu</w:t>
      </w:r>
    </w:p>
    <w:bookmarkEnd w:id="1"/>
    <w:p w14:paraId="383E0AF5" w14:textId="77777777" w:rsidR="006262E6" w:rsidRDefault="006262E6" w:rsidP="006262E6">
      <w:pPr>
        <w:rPr>
          <w:color w:val="000000"/>
        </w:rPr>
      </w:pPr>
    </w:p>
    <w:p w14:paraId="3F3738D6" w14:textId="77777777" w:rsidR="006262E6" w:rsidRDefault="006262E6">
      <w:pPr>
        <w:pStyle w:val="Nadpis9"/>
        <w:numPr>
          <w:ilvl w:val="0"/>
          <w:numId w:val="2"/>
        </w:numPr>
        <w:tabs>
          <w:tab w:val="clear" w:pos="0"/>
        </w:tabs>
      </w:pPr>
      <w:r>
        <w:rPr>
          <w:color w:val="000000"/>
        </w:rPr>
        <w:t>Nápoje</w:t>
      </w:r>
    </w:p>
    <w:p w14:paraId="448C4FCB" w14:textId="77777777" w:rsidR="006262E6" w:rsidRDefault="006262E6">
      <w:pPr>
        <w:numPr>
          <w:ilvl w:val="1"/>
          <w:numId w:val="33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Pina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Colada</w:t>
      </w:r>
      <w:proofErr w:type="spellEnd"/>
    </w:p>
    <w:p w14:paraId="55DE07B8" w14:textId="77777777" w:rsidR="006262E6" w:rsidRDefault="006262E6">
      <w:pPr>
        <w:numPr>
          <w:ilvl w:val="1"/>
          <w:numId w:val="3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Tequila </w:t>
      </w:r>
      <w:proofErr w:type="spellStart"/>
      <w:r>
        <w:rPr>
          <w:color w:val="000000"/>
        </w:rPr>
        <w:t>sunrise</w:t>
      </w:r>
      <w:proofErr w:type="spellEnd"/>
    </w:p>
    <w:p w14:paraId="41DB0A0A" w14:textId="77777777" w:rsidR="006262E6" w:rsidRDefault="006262E6">
      <w:pPr>
        <w:numPr>
          <w:ilvl w:val="1"/>
          <w:numId w:val="3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Alexander Brandy</w:t>
      </w:r>
    </w:p>
    <w:p w14:paraId="0B1D0691" w14:textId="77777777" w:rsidR="006262E6" w:rsidRDefault="006262E6">
      <w:pPr>
        <w:numPr>
          <w:ilvl w:val="1"/>
          <w:numId w:val="33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Mojito</w:t>
      </w:r>
      <w:proofErr w:type="spellEnd"/>
      <w:r>
        <w:rPr>
          <w:color w:val="000000"/>
        </w:rPr>
        <w:t xml:space="preserve"> </w:t>
      </w:r>
    </w:p>
    <w:p w14:paraId="73918F7C" w14:textId="77777777" w:rsidR="006262E6" w:rsidRDefault="006262E6">
      <w:pPr>
        <w:numPr>
          <w:ilvl w:val="1"/>
          <w:numId w:val="3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Planeta jezer</w:t>
      </w:r>
    </w:p>
    <w:p w14:paraId="323A8BB2" w14:textId="77777777" w:rsidR="006262E6" w:rsidRDefault="006262E6">
      <w:pPr>
        <w:numPr>
          <w:ilvl w:val="1"/>
          <w:numId w:val="3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Pivo alkoholické</w:t>
      </w:r>
    </w:p>
    <w:p w14:paraId="0B0E0B0D" w14:textId="77777777" w:rsidR="006262E6" w:rsidRDefault="006262E6">
      <w:pPr>
        <w:numPr>
          <w:ilvl w:val="1"/>
          <w:numId w:val="3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Pivo nealkoholické</w:t>
      </w:r>
    </w:p>
    <w:p w14:paraId="34CAADF7" w14:textId="77777777" w:rsidR="006262E6" w:rsidRDefault="006262E6">
      <w:pPr>
        <w:numPr>
          <w:ilvl w:val="1"/>
          <w:numId w:val="3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Mattoni</w:t>
      </w:r>
    </w:p>
    <w:p w14:paraId="5E80B811" w14:textId="77777777" w:rsidR="006262E6" w:rsidRDefault="006262E6">
      <w:pPr>
        <w:numPr>
          <w:ilvl w:val="1"/>
          <w:numId w:val="3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pomerančový</w:t>
      </w:r>
    </w:p>
    <w:p w14:paraId="0B224E21" w14:textId="77777777" w:rsidR="006262E6" w:rsidRDefault="006262E6">
      <w:pPr>
        <w:numPr>
          <w:ilvl w:val="1"/>
          <w:numId w:val="3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grapefruitový</w:t>
      </w:r>
    </w:p>
    <w:p w14:paraId="3E1BF552" w14:textId="77777777" w:rsidR="006262E6" w:rsidRDefault="006262E6">
      <w:pPr>
        <w:numPr>
          <w:ilvl w:val="1"/>
          <w:numId w:val="3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ananasový</w:t>
      </w:r>
    </w:p>
    <w:p w14:paraId="519F2082" w14:textId="77777777" w:rsidR="006262E6" w:rsidRDefault="006262E6">
      <w:pPr>
        <w:numPr>
          <w:ilvl w:val="1"/>
          <w:numId w:val="3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ananasový</w:t>
      </w:r>
    </w:p>
    <w:p w14:paraId="60AEED45" w14:textId="77777777" w:rsidR="006262E6" w:rsidRDefault="006262E6">
      <w:pPr>
        <w:numPr>
          <w:ilvl w:val="1"/>
          <w:numId w:val="3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Coca-cola</w:t>
      </w:r>
    </w:p>
    <w:p w14:paraId="31D16C4C" w14:textId="77777777" w:rsidR="006262E6" w:rsidRDefault="006262E6">
      <w:pPr>
        <w:numPr>
          <w:ilvl w:val="1"/>
          <w:numId w:val="3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Sprite</w:t>
      </w:r>
    </w:p>
    <w:p w14:paraId="4A347F98" w14:textId="77777777" w:rsidR="006262E6" w:rsidRDefault="006262E6">
      <w:pPr>
        <w:numPr>
          <w:ilvl w:val="1"/>
          <w:numId w:val="33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Tonic</w:t>
      </w:r>
      <w:proofErr w:type="spellEnd"/>
    </w:p>
    <w:p w14:paraId="5B0FB7D8" w14:textId="77777777" w:rsidR="006262E6" w:rsidRDefault="006262E6">
      <w:pPr>
        <w:numPr>
          <w:ilvl w:val="1"/>
          <w:numId w:val="3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Fanta</w:t>
      </w:r>
    </w:p>
    <w:p w14:paraId="050CBA35" w14:textId="77777777" w:rsidR="006262E6" w:rsidRDefault="006262E6">
      <w:pPr>
        <w:numPr>
          <w:ilvl w:val="1"/>
          <w:numId w:val="3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Káva espresso, latté</w:t>
      </w:r>
    </w:p>
    <w:p w14:paraId="54502379" w14:textId="77777777" w:rsidR="006262E6" w:rsidRDefault="006262E6" w:rsidP="006262E6">
      <w:pPr>
        <w:rPr>
          <w:color w:val="000000"/>
        </w:rPr>
      </w:pPr>
    </w:p>
    <w:p w14:paraId="216DB6D8" w14:textId="77777777" w:rsidR="006262E6" w:rsidRDefault="006262E6" w:rsidP="006262E6">
      <w:pPr>
        <w:rPr>
          <w:color w:val="000000"/>
        </w:rPr>
      </w:pPr>
    </w:p>
    <w:p w14:paraId="090C46CD" w14:textId="77777777" w:rsidR="006262E6" w:rsidRDefault="006262E6" w:rsidP="006262E6">
      <w:pPr>
        <w:rPr>
          <w:color w:val="000000"/>
        </w:rPr>
      </w:pPr>
    </w:p>
    <w:p w14:paraId="3704E124" w14:textId="77777777" w:rsidR="006262E6" w:rsidRDefault="006262E6" w:rsidP="006262E6">
      <w:pPr>
        <w:rPr>
          <w:color w:val="000000"/>
        </w:rPr>
      </w:pPr>
    </w:p>
    <w:p w14:paraId="513E0488" w14:textId="77777777" w:rsidR="006262E6" w:rsidRDefault="006262E6" w:rsidP="006262E6">
      <w:pPr>
        <w:rPr>
          <w:color w:val="000000"/>
        </w:rPr>
      </w:pPr>
    </w:p>
    <w:p w14:paraId="5340C92B" w14:textId="77777777" w:rsidR="006262E6" w:rsidRDefault="006262E6" w:rsidP="006262E6">
      <w:pPr>
        <w:rPr>
          <w:color w:val="000000"/>
        </w:rPr>
      </w:pPr>
    </w:p>
    <w:p w14:paraId="55422DB8" w14:textId="77777777" w:rsidR="006262E6" w:rsidRDefault="006262E6">
      <w:pPr>
        <w:numPr>
          <w:ilvl w:val="0"/>
          <w:numId w:val="49"/>
        </w:numPr>
        <w:suppressAutoHyphens/>
        <w:spacing w:after="0" w:line="240" w:lineRule="auto"/>
        <w:jc w:val="left"/>
      </w:pPr>
      <w:r>
        <w:rPr>
          <w:b/>
          <w:bCs/>
          <w:color w:val="000000"/>
          <w:sz w:val="28"/>
        </w:rPr>
        <w:t xml:space="preserve"> </w:t>
      </w:r>
      <w:bookmarkStart w:id="2" w:name="_Hlk115178976"/>
      <w:r>
        <w:rPr>
          <w:b/>
          <w:bCs/>
          <w:color w:val="000000"/>
          <w:sz w:val="28"/>
        </w:rPr>
        <w:t>Předvádění nového vozu Škoda u prodejce Přerost a Švorc auto – raut (servis a obsluha)</w:t>
      </w:r>
    </w:p>
    <w:p w14:paraId="66E0C4EE" w14:textId="77777777" w:rsidR="006262E6" w:rsidRDefault="006262E6">
      <w:pPr>
        <w:pStyle w:val="Nadpis7"/>
        <w:numPr>
          <w:ilvl w:val="0"/>
          <w:numId w:val="2"/>
        </w:numPr>
        <w:tabs>
          <w:tab w:val="clear" w:pos="0"/>
        </w:tabs>
      </w:pPr>
      <w:r>
        <w:rPr>
          <w:color w:val="000000"/>
        </w:rPr>
        <w:t>Menu</w:t>
      </w:r>
    </w:p>
    <w:p w14:paraId="57EFDD8A" w14:textId="77777777" w:rsidR="006262E6" w:rsidRDefault="006262E6">
      <w:pPr>
        <w:numPr>
          <w:ilvl w:val="1"/>
          <w:numId w:val="16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Soté</w:t>
      </w:r>
      <w:proofErr w:type="spellEnd"/>
      <w:r>
        <w:rPr>
          <w:color w:val="000000"/>
        </w:rPr>
        <w:t xml:space="preserve"> kari</w:t>
      </w:r>
    </w:p>
    <w:p w14:paraId="2812D35F" w14:textId="77777777" w:rsidR="006262E6" w:rsidRDefault="006262E6">
      <w:pPr>
        <w:numPr>
          <w:ilvl w:val="1"/>
          <w:numId w:val="1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Dušená rýže</w:t>
      </w:r>
    </w:p>
    <w:p w14:paraId="7543ADFD" w14:textId="77777777" w:rsidR="006262E6" w:rsidRDefault="006262E6">
      <w:pPr>
        <w:numPr>
          <w:ilvl w:val="1"/>
          <w:numId w:val="1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Fazolky na smetaně</w:t>
      </w:r>
    </w:p>
    <w:p w14:paraId="4076B1E1" w14:textId="77777777" w:rsidR="006262E6" w:rsidRDefault="006262E6">
      <w:pPr>
        <w:numPr>
          <w:ilvl w:val="1"/>
          <w:numId w:val="1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Bramborové krokety smažené</w:t>
      </w:r>
    </w:p>
    <w:p w14:paraId="2492DF07" w14:textId="77777777" w:rsidR="006262E6" w:rsidRDefault="006262E6">
      <w:pPr>
        <w:numPr>
          <w:ilvl w:val="1"/>
          <w:numId w:val="16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Pene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pomodoro</w:t>
      </w:r>
      <w:proofErr w:type="spellEnd"/>
    </w:p>
    <w:p w14:paraId="3182E4AA" w14:textId="77777777" w:rsidR="006262E6" w:rsidRDefault="006262E6">
      <w:pPr>
        <w:numPr>
          <w:ilvl w:val="1"/>
          <w:numId w:val="1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Vepřový guláš</w:t>
      </w:r>
    </w:p>
    <w:p w14:paraId="058B0E6D" w14:textId="77777777" w:rsidR="006262E6" w:rsidRDefault="006262E6">
      <w:pPr>
        <w:numPr>
          <w:ilvl w:val="1"/>
          <w:numId w:val="1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Kachna na medu</w:t>
      </w:r>
    </w:p>
    <w:p w14:paraId="42B515B5" w14:textId="77777777" w:rsidR="006262E6" w:rsidRDefault="006262E6">
      <w:pPr>
        <w:numPr>
          <w:ilvl w:val="1"/>
          <w:numId w:val="1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Bramborové placky</w:t>
      </w:r>
    </w:p>
    <w:p w14:paraId="380E9DBE" w14:textId="77777777" w:rsidR="006262E6" w:rsidRDefault="006262E6">
      <w:pPr>
        <w:numPr>
          <w:ilvl w:val="1"/>
          <w:numId w:val="16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Quiche</w:t>
      </w:r>
      <w:proofErr w:type="spellEnd"/>
    </w:p>
    <w:p w14:paraId="23C64576" w14:textId="77777777" w:rsidR="006262E6" w:rsidRDefault="006262E6">
      <w:pPr>
        <w:numPr>
          <w:ilvl w:val="1"/>
          <w:numId w:val="16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Kanapka</w:t>
      </w:r>
      <w:proofErr w:type="spellEnd"/>
      <w:r>
        <w:rPr>
          <w:color w:val="000000"/>
        </w:rPr>
        <w:t xml:space="preserve"> s bylinkovým máslem</w:t>
      </w:r>
    </w:p>
    <w:p w14:paraId="086385A1" w14:textId="77777777" w:rsidR="006262E6" w:rsidRDefault="006262E6">
      <w:pPr>
        <w:numPr>
          <w:ilvl w:val="1"/>
          <w:numId w:val="1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Těstovinový salát s tuňákem</w:t>
      </w:r>
    </w:p>
    <w:p w14:paraId="6D0A2915" w14:textId="77777777" w:rsidR="006262E6" w:rsidRDefault="006262E6">
      <w:pPr>
        <w:numPr>
          <w:ilvl w:val="1"/>
          <w:numId w:val="1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Lososové vejce</w:t>
      </w:r>
    </w:p>
    <w:p w14:paraId="39D7024A" w14:textId="77777777" w:rsidR="006262E6" w:rsidRDefault="006262E6">
      <w:pPr>
        <w:numPr>
          <w:ilvl w:val="1"/>
          <w:numId w:val="1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Pečená rajčata se sýrovou pěnou</w:t>
      </w:r>
    </w:p>
    <w:p w14:paraId="087FADDF" w14:textId="77777777" w:rsidR="006262E6" w:rsidRDefault="006262E6">
      <w:pPr>
        <w:numPr>
          <w:ilvl w:val="1"/>
          <w:numId w:val="16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Kanapky</w:t>
      </w:r>
      <w:proofErr w:type="spellEnd"/>
      <w:r>
        <w:rPr>
          <w:color w:val="000000"/>
        </w:rPr>
        <w:t xml:space="preserve"> s kuřecím masem</w:t>
      </w:r>
    </w:p>
    <w:p w14:paraId="253E0773" w14:textId="77777777" w:rsidR="006262E6" w:rsidRDefault="006262E6">
      <w:pPr>
        <w:numPr>
          <w:ilvl w:val="1"/>
          <w:numId w:val="1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Kuřecí prsíčka ve slanině</w:t>
      </w:r>
    </w:p>
    <w:p w14:paraId="57B08C89" w14:textId="77777777" w:rsidR="006262E6" w:rsidRDefault="006262E6">
      <w:pPr>
        <w:numPr>
          <w:ilvl w:val="1"/>
          <w:numId w:val="1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Vepřové </w:t>
      </w:r>
      <w:proofErr w:type="spellStart"/>
      <w:r>
        <w:rPr>
          <w:color w:val="000000"/>
        </w:rPr>
        <w:t>miniřízečky</w:t>
      </w:r>
      <w:proofErr w:type="spellEnd"/>
    </w:p>
    <w:p w14:paraId="2B0C41BB" w14:textId="77777777" w:rsidR="006262E6" w:rsidRDefault="006262E6">
      <w:pPr>
        <w:numPr>
          <w:ilvl w:val="1"/>
          <w:numId w:val="16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Piškotovároláda</w:t>
      </w:r>
      <w:proofErr w:type="spellEnd"/>
      <w:r>
        <w:rPr>
          <w:color w:val="000000"/>
        </w:rPr>
        <w:t xml:space="preserve"> s krémem</w:t>
      </w:r>
    </w:p>
    <w:p w14:paraId="1042743C" w14:textId="77777777" w:rsidR="006262E6" w:rsidRDefault="006262E6">
      <w:pPr>
        <w:numPr>
          <w:ilvl w:val="1"/>
          <w:numId w:val="1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Malinová panna </w:t>
      </w:r>
      <w:proofErr w:type="spellStart"/>
      <w:r>
        <w:rPr>
          <w:color w:val="000000"/>
        </w:rPr>
        <w:t>cotta</w:t>
      </w:r>
      <w:proofErr w:type="spellEnd"/>
    </w:p>
    <w:p w14:paraId="6071D858" w14:textId="77777777" w:rsidR="006262E6" w:rsidRDefault="006262E6">
      <w:pPr>
        <w:numPr>
          <w:ilvl w:val="1"/>
          <w:numId w:val="1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Meruňkové řezy</w:t>
      </w:r>
    </w:p>
    <w:p w14:paraId="0A858ACE" w14:textId="77777777" w:rsidR="006262E6" w:rsidRDefault="006262E6">
      <w:pPr>
        <w:numPr>
          <w:ilvl w:val="1"/>
          <w:numId w:val="1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Šunka s kostí</w:t>
      </w:r>
    </w:p>
    <w:p w14:paraId="402AA45A" w14:textId="77777777" w:rsidR="006262E6" w:rsidRDefault="006262E6">
      <w:pPr>
        <w:numPr>
          <w:ilvl w:val="1"/>
          <w:numId w:val="1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Švédský chlebíček</w:t>
      </w:r>
    </w:p>
    <w:p w14:paraId="3EEFEE48" w14:textId="77777777" w:rsidR="006262E6" w:rsidRDefault="006262E6">
      <w:pPr>
        <w:numPr>
          <w:ilvl w:val="1"/>
          <w:numId w:val="1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Žloutkové věnečky</w:t>
      </w:r>
    </w:p>
    <w:bookmarkEnd w:id="2"/>
    <w:p w14:paraId="159514FA" w14:textId="77777777" w:rsidR="006262E6" w:rsidRDefault="006262E6" w:rsidP="006262E6">
      <w:pPr>
        <w:rPr>
          <w:color w:val="000000"/>
        </w:rPr>
      </w:pPr>
    </w:p>
    <w:p w14:paraId="135285FA" w14:textId="77777777" w:rsidR="006262E6" w:rsidRDefault="006262E6">
      <w:pPr>
        <w:pStyle w:val="Nadpis8"/>
        <w:numPr>
          <w:ilvl w:val="0"/>
          <w:numId w:val="2"/>
        </w:numPr>
        <w:tabs>
          <w:tab w:val="clear" w:pos="0"/>
        </w:tabs>
        <w:ind w:left="680" w:firstLine="57"/>
      </w:pPr>
      <w:r>
        <w:rPr>
          <w:color w:val="000000"/>
        </w:rPr>
        <w:t>Nápojový stůl</w:t>
      </w:r>
    </w:p>
    <w:p w14:paraId="5FEA826A" w14:textId="77777777" w:rsidR="006262E6" w:rsidRDefault="006262E6">
      <w:pPr>
        <w:numPr>
          <w:ilvl w:val="0"/>
          <w:numId w:val="1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Víno bílé</w:t>
      </w:r>
    </w:p>
    <w:p w14:paraId="4299F7FF" w14:textId="77777777" w:rsidR="006262E6" w:rsidRDefault="006262E6">
      <w:pPr>
        <w:numPr>
          <w:ilvl w:val="0"/>
          <w:numId w:val="1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Víno červené</w:t>
      </w:r>
    </w:p>
    <w:p w14:paraId="27CBC329" w14:textId="77777777" w:rsidR="006262E6" w:rsidRDefault="006262E6">
      <w:pPr>
        <w:numPr>
          <w:ilvl w:val="0"/>
          <w:numId w:val="1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Pivo alkoholické</w:t>
      </w:r>
    </w:p>
    <w:p w14:paraId="4F0AC759" w14:textId="77777777" w:rsidR="006262E6" w:rsidRDefault="006262E6">
      <w:pPr>
        <w:numPr>
          <w:ilvl w:val="0"/>
          <w:numId w:val="1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Pivo nealkoholické</w:t>
      </w:r>
    </w:p>
    <w:p w14:paraId="6B8E77CC" w14:textId="77777777" w:rsidR="006262E6" w:rsidRDefault="006262E6">
      <w:pPr>
        <w:numPr>
          <w:ilvl w:val="0"/>
          <w:numId w:val="1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Radler</w:t>
      </w:r>
    </w:p>
    <w:p w14:paraId="5396BE7A" w14:textId="77777777" w:rsidR="006262E6" w:rsidRDefault="006262E6">
      <w:pPr>
        <w:numPr>
          <w:ilvl w:val="0"/>
          <w:numId w:val="1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ananasový, jablkový, kaktusový, pomerančový, hruškový</w:t>
      </w:r>
    </w:p>
    <w:p w14:paraId="5916216A" w14:textId="77777777" w:rsidR="006262E6" w:rsidRDefault="006262E6">
      <w:pPr>
        <w:numPr>
          <w:ilvl w:val="0"/>
          <w:numId w:val="1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Coca-cola, </w:t>
      </w:r>
      <w:proofErr w:type="spellStart"/>
      <w:r>
        <w:rPr>
          <w:color w:val="000000"/>
        </w:rPr>
        <w:t>fanta</w:t>
      </w:r>
      <w:proofErr w:type="spellEnd"/>
      <w:r>
        <w:rPr>
          <w:color w:val="000000"/>
        </w:rPr>
        <w:t xml:space="preserve">, sprite, </w:t>
      </w:r>
      <w:proofErr w:type="spellStart"/>
      <w:r>
        <w:rPr>
          <w:color w:val="000000"/>
        </w:rPr>
        <w:t>tonic</w:t>
      </w:r>
      <w:proofErr w:type="spellEnd"/>
      <w:r>
        <w:rPr>
          <w:color w:val="000000"/>
        </w:rPr>
        <w:t>, Mattoni</w:t>
      </w:r>
    </w:p>
    <w:p w14:paraId="410CCA35" w14:textId="77777777" w:rsidR="006262E6" w:rsidRDefault="006262E6">
      <w:pPr>
        <w:numPr>
          <w:ilvl w:val="0"/>
          <w:numId w:val="1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Káva espresso, latté, alžírská</w:t>
      </w:r>
    </w:p>
    <w:p w14:paraId="22B61FE8" w14:textId="77777777" w:rsidR="006262E6" w:rsidRDefault="006262E6">
      <w:pPr>
        <w:numPr>
          <w:ilvl w:val="0"/>
          <w:numId w:val="1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Čaj bílý, zelený, černý, ovocný</w:t>
      </w:r>
    </w:p>
    <w:p w14:paraId="3FF2DA27" w14:textId="77777777" w:rsidR="006262E6" w:rsidRDefault="006262E6" w:rsidP="006262E6">
      <w:pPr>
        <w:ind w:left="360"/>
        <w:rPr>
          <w:color w:val="000000"/>
        </w:rPr>
      </w:pPr>
    </w:p>
    <w:p w14:paraId="62A7DFF6" w14:textId="77777777" w:rsidR="006262E6" w:rsidRDefault="006262E6" w:rsidP="006262E6">
      <w:pPr>
        <w:rPr>
          <w:color w:val="000000"/>
        </w:rPr>
      </w:pPr>
    </w:p>
    <w:p w14:paraId="5D47B961" w14:textId="77777777" w:rsidR="006262E6" w:rsidRDefault="006262E6" w:rsidP="006262E6">
      <w:pPr>
        <w:rPr>
          <w:color w:val="000000"/>
        </w:rPr>
      </w:pPr>
    </w:p>
    <w:p w14:paraId="239FB65A" w14:textId="77777777" w:rsidR="006262E6" w:rsidRDefault="006262E6" w:rsidP="006262E6">
      <w:pPr>
        <w:rPr>
          <w:color w:val="000000"/>
        </w:rPr>
      </w:pPr>
    </w:p>
    <w:p w14:paraId="412354B1" w14:textId="77777777" w:rsidR="006262E6" w:rsidRDefault="006262E6" w:rsidP="006262E6">
      <w:pPr>
        <w:rPr>
          <w:color w:val="000000"/>
        </w:rPr>
      </w:pPr>
    </w:p>
    <w:p w14:paraId="0374D469" w14:textId="77777777" w:rsidR="006262E6" w:rsidRDefault="006262E6" w:rsidP="006262E6">
      <w:pPr>
        <w:rPr>
          <w:color w:val="000000"/>
        </w:rPr>
      </w:pPr>
    </w:p>
    <w:p w14:paraId="781231F8" w14:textId="77777777" w:rsidR="006262E6" w:rsidRDefault="006262E6">
      <w:pPr>
        <w:numPr>
          <w:ilvl w:val="0"/>
          <w:numId w:val="49"/>
        </w:numPr>
        <w:suppressAutoHyphens/>
        <w:spacing w:after="0" w:line="240" w:lineRule="auto"/>
        <w:jc w:val="left"/>
      </w:pPr>
      <w:r>
        <w:rPr>
          <w:b/>
          <w:bCs/>
          <w:color w:val="000000"/>
          <w:sz w:val="28"/>
        </w:rPr>
        <w:t xml:space="preserve"> </w:t>
      </w:r>
      <w:bookmarkStart w:id="3" w:name="_Hlk115179133"/>
      <w:r>
        <w:rPr>
          <w:b/>
          <w:bCs/>
          <w:color w:val="000000"/>
          <w:sz w:val="28"/>
        </w:rPr>
        <w:t>Restaurace na Výtoni – provoz restaurace (servis a obsluha)</w:t>
      </w:r>
    </w:p>
    <w:p w14:paraId="6D13E9BB" w14:textId="77777777" w:rsidR="006262E6" w:rsidRDefault="006262E6">
      <w:pPr>
        <w:pStyle w:val="Nadpis7"/>
        <w:numPr>
          <w:ilvl w:val="0"/>
          <w:numId w:val="2"/>
        </w:numPr>
        <w:tabs>
          <w:tab w:val="clear" w:pos="0"/>
        </w:tabs>
      </w:pPr>
      <w:r>
        <w:rPr>
          <w:color w:val="000000"/>
        </w:rPr>
        <w:t>Jídelní lístek</w:t>
      </w:r>
    </w:p>
    <w:p w14:paraId="2FFAA7D7" w14:textId="77777777" w:rsidR="006262E6" w:rsidRDefault="006262E6" w:rsidP="006262E6">
      <w:pPr>
        <w:ind w:left="708"/>
      </w:pPr>
      <w:r>
        <w:rPr>
          <w:i/>
          <w:color w:val="000000"/>
        </w:rPr>
        <w:t>Předkrm</w:t>
      </w:r>
    </w:p>
    <w:p w14:paraId="3E05B527" w14:textId="77777777" w:rsidR="006262E6" w:rsidRDefault="006262E6">
      <w:pPr>
        <w:numPr>
          <w:ilvl w:val="1"/>
          <w:numId w:val="11"/>
        </w:numPr>
        <w:tabs>
          <w:tab w:val="left" w:pos="1704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Pražské </w:t>
      </w:r>
      <w:proofErr w:type="spellStart"/>
      <w:r>
        <w:rPr>
          <w:color w:val="000000"/>
        </w:rPr>
        <w:t>grundle</w:t>
      </w:r>
      <w:proofErr w:type="spellEnd"/>
    </w:p>
    <w:p w14:paraId="7C036F08" w14:textId="77777777" w:rsidR="006262E6" w:rsidRDefault="006262E6">
      <w:pPr>
        <w:numPr>
          <w:ilvl w:val="1"/>
          <w:numId w:val="11"/>
        </w:numPr>
        <w:tabs>
          <w:tab w:val="left" w:pos="1704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Topinka s rybičkovou pomazánkou</w:t>
      </w:r>
    </w:p>
    <w:p w14:paraId="2AC78C41" w14:textId="77777777" w:rsidR="006262E6" w:rsidRDefault="006262E6">
      <w:pPr>
        <w:numPr>
          <w:ilvl w:val="1"/>
          <w:numId w:val="11"/>
        </w:numPr>
        <w:tabs>
          <w:tab w:val="left" w:pos="1704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Utopenci</w:t>
      </w:r>
    </w:p>
    <w:p w14:paraId="445C6750" w14:textId="77777777" w:rsidR="006262E6" w:rsidRDefault="006262E6">
      <w:pPr>
        <w:numPr>
          <w:ilvl w:val="1"/>
          <w:numId w:val="11"/>
        </w:numPr>
        <w:tabs>
          <w:tab w:val="left" w:pos="1704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Tatarský biftek</w:t>
      </w:r>
    </w:p>
    <w:p w14:paraId="27F44FC4" w14:textId="77777777" w:rsidR="006262E6" w:rsidRDefault="006262E6" w:rsidP="006262E6">
      <w:pPr>
        <w:rPr>
          <w:color w:val="000000"/>
        </w:rPr>
      </w:pPr>
    </w:p>
    <w:p w14:paraId="62A4D4AA" w14:textId="77777777" w:rsidR="006262E6" w:rsidRDefault="006262E6" w:rsidP="006262E6">
      <w:pPr>
        <w:ind w:left="708"/>
      </w:pPr>
      <w:r>
        <w:rPr>
          <w:i/>
          <w:color w:val="000000"/>
        </w:rPr>
        <w:t>Polévky a pasty</w:t>
      </w:r>
    </w:p>
    <w:p w14:paraId="687F5C04" w14:textId="77777777" w:rsidR="006262E6" w:rsidRDefault="006262E6">
      <w:pPr>
        <w:numPr>
          <w:ilvl w:val="0"/>
          <w:numId w:val="40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Česneková s bramborem</w:t>
      </w:r>
    </w:p>
    <w:p w14:paraId="78F9F29F" w14:textId="77777777" w:rsidR="006262E6" w:rsidRDefault="006262E6">
      <w:pPr>
        <w:numPr>
          <w:ilvl w:val="0"/>
          <w:numId w:val="40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Rybí polévka</w:t>
      </w:r>
    </w:p>
    <w:p w14:paraId="27DDB08E" w14:textId="77777777" w:rsidR="006262E6" w:rsidRDefault="006262E6">
      <w:pPr>
        <w:numPr>
          <w:ilvl w:val="0"/>
          <w:numId w:val="40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Dršťková polévka</w:t>
      </w:r>
    </w:p>
    <w:p w14:paraId="7ECAF58C" w14:textId="77777777" w:rsidR="006262E6" w:rsidRDefault="006262E6">
      <w:pPr>
        <w:numPr>
          <w:ilvl w:val="0"/>
          <w:numId w:val="40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Bramborová polévka</w:t>
      </w:r>
    </w:p>
    <w:p w14:paraId="4B3B0461" w14:textId="77777777" w:rsidR="006262E6" w:rsidRDefault="006262E6" w:rsidP="006262E6">
      <w:pPr>
        <w:rPr>
          <w:color w:val="000000"/>
        </w:rPr>
      </w:pPr>
    </w:p>
    <w:p w14:paraId="3223D548" w14:textId="77777777" w:rsidR="006262E6" w:rsidRDefault="006262E6" w:rsidP="006262E6">
      <w:pPr>
        <w:ind w:left="708"/>
      </w:pPr>
      <w:r>
        <w:rPr>
          <w:i/>
          <w:color w:val="000000"/>
        </w:rPr>
        <w:t>Hlavní chod</w:t>
      </w:r>
    </w:p>
    <w:p w14:paraId="23B9EF0B" w14:textId="77777777" w:rsidR="006262E6" w:rsidRDefault="006262E6">
      <w:pPr>
        <w:numPr>
          <w:ilvl w:val="0"/>
          <w:numId w:val="28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Hovězí guláš, houskové knedlíky</w:t>
      </w:r>
    </w:p>
    <w:p w14:paraId="2F144234" w14:textId="77777777" w:rsidR="006262E6" w:rsidRDefault="006262E6">
      <w:pPr>
        <w:numPr>
          <w:ilvl w:val="0"/>
          <w:numId w:val="28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Kachna v šouletu</w:t>
      </w:r>
    </w:p>
    <w:p w14:paraId="373C8A20" w14:textId="77777777" w:rsidR="006262E6" w:rsidRDefault="006262E6">
      <w:pPr>
        <w:numPr>
          <w:ilvl w:val="0"/>
          <w:numId w:val="28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Pstruh po mlynářsku, šťouchané brambory</w:t>
      </w:r>
    </w:p>
    <w:p w14:paraId="288BC12C" w14:textId="77777777" w:rsidR="006262E6" w:rsidRDefault="006262E6">
      <w:pPr>
        <w:numPr>
          <w:ilvl w:val="0"/>
          <w:numId w:val="28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Smažený kapr, lehký bramborový salát</w:t>
      </w:r>
    </w:p>
    <w:p w14:paraId="147E7CC5" w14:textId="77777777" w:rsidR="006262E6" w:rsidRDefault="006262E6">
      <w:pPr>
        <w:numPr>
          <w:ilvl w:val="0"/>
          <w:numId w:val="28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Štika na kmíně, vařené brambory</w:t>
      </w:r>
    </w:p>
    <w:p w14:paraId="5385457E" w14:textId="77777777" w:rsidR="006262E6" w:rsidRDefault="006262E6">
      <w:pPr>
        <w:numPr>
          <w:ilvl w:val="0"/>
          <w:numId w:val="28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Čočka nakyselo, klobáska</w:t>
      </w:r>
    </w:p>
    <w:p w14:paraId="3AC7C7E5" w14:textId="77777777" w:rsidR="006262E6" w:rsidRDefault="006262E6">
      <w:pPr>
        <w:numPr>
          <w:ilvl w:val="0"/>
          <w:numId w:val="28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 xml:space="preserve">Cmunda po </w:t>
      </w:r>
      <w:proofErr w:type="spellStart"/>
      <w:r>
        <w:rPr>
          <w:color w:val="000000"/>
        </w:rPr>
        <w:t>kaplicku</w:t>
      </w:r>
      <w:proofErr w:type="spellEnd"/>
    </w:p>
    <w:p w14:paraId="1D4C5CDB" w14:textId="77777777" w:rsidR="006262E6" w:rsidRDefault="006262E6" w:rsidP="006262E6">
      <w:pPr>
        <w:rPr>
          <w:color w:val="000000"/>
        </w:rPr>
      </w:pPr>
    </w:p>
    <w:p w14:paraId="15930E09" w14:textId="77777777" w:rsidR="006262E6" w:rsidRDefault="006262E6" w:rsidP="006262E6">
      <w:pPr>
        <w:ind w:left="360"/>
      </w:pPr>
      <w:r>
        <w:rPr>
          <w:i/>
          <w:color w:val="000000"/>
        </w:rPr>
        <w:t>Moučník</w:t>
      </w:r>
    </w:p>
    <w:p w14:paraId="458E25E4" w14:textId="77777777" w:rsidR="006262E6" w:rsidRDefault="006262E6">
      <w:pPr>
        <w:numPr>
          <w:ilvl w:val="0"/>
          <w:numId w:val="13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Barokní specialita Marie |Terezie</w:t>
      </w:r>
    </w:p>
    <w:p w14:paraId="795085A0" w14:textId="77777777" w:rsidR="006262E6" w:rsidRDefault="006262E6">
      <w:pPr>
        <w:numPr>
          <w:ilvl w:val="0"/>
          <w:numId w:val="13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Hraběnčiny řezy</w:t>
      </w:r>
    </w:p>
    <w:p w14:paraId="21233740" w14:textId="77777777" w:rsidR="006262E6" w:rsidRDefault="006262E6">
      <w:pPr>
        <w:numPr>
          <w:ilvl w:val="0"/>
          <w:numId w:val="13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Švestkové knedlíky</w:t>
      </w:r>
    </w:p>
    <w:p w14:paraId="5F0B49EC" w14:textId="77777777" w:rsidR="006262E6" w:rsidRDefault="006262E6">
      <w:pPr>
        <w:numPr>
          <w:ilvl w:val="0"/>
          <w:numId w:val="13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Kremrole se šlehačkou</w:t>
      </w:r>
    </w:p>
    <w:bookmarkEnd w:id="3"/>
    <w:p w14:paraId="4F1FBB00" w14:textId="77777777" w:rsidR="006262E6" w:rsidRDefault="006262E6" w:rsidP="006262E6">
      <w:pPr>
        <w:rPr>
          <w:color w:val="000000"/>
        </w:rPr>
      </w:pPr>
    </w:p>
    <w:p w14:paraId="0F55C7CB" w14:textId="77777777" w:rsidR="006262E6" w:rsidRDefault="006262E6" w:rsidP="006262E6">
      <w:pPr>
        <w:ind w:firstLine="360"/>
      </w:pPr>
      <w:r>
        <w:rPr>
          <w:b/>
          <w:bCs/>
          <w:color w:val="000000"/>
        </w:rPr>
        <w:t>Nápojový lístek</w:t>
      </w:r>
      <w:r>
        <w:rPr>
          <w:color w:val="000000"/>
        </w:rPr>
        <w:t xml:space="preserve"> – viz otázka č. 1</w:t>
      </w:r>
    </w:p>
    <w:p w14:paraId="68DE7396" w14:textId="77777777" w:rsidR="006262E6" w:rsidRDefault="006262E6" w:rsidP="006262E6">
      <w:pPr>
        <w:ind w:left="360"/>
        <w:rPr>
          <w:color w:val="000000"/>
        </w:rPr>
      </w:pPr>
    </w:p>
    <w:p w14:paraId="39052E37" w14:textId="77777777" w:rsidR="006262E6" w:rsidRDefault="006262E6" w:rsidP="006262E6">
      <w:pPr>
        <w:ind w:left="360"/>
        <w:rPr>
          <w:color w:val="000000"/>
        </w:rPr>
      </w:pPr>
    </w:p>
    <w:p w14:paraId="16CABCF7" w14:textId="77777777" w:rsidR="006262E6" w:rsidRDefault="006262E6" w:rsidP="006262E6">
      <w:pPr>
        <w:ind w:left="360"/>
        <w:rPr>
          <w:color w:val="000000"/>
        </w:rPr>
      </w:pPr>
    </w:p>
    <w:p w14:paraId="7AC0000E" w14:textId="77777777" w:rsidR="006262E6" w:rsidRDefault="006262E6" w:rsidP="006262E6">
      <w:pPr>
        <w:ind w:left="360"/>
        <w:rPr>
          <w:color w:val="000000"/>
        </w:rPr>
      </w:pPr>
    </w:p>
    <w:p w14:paraId="32CF1F5C" w14:textId="77777777" w:rsidR="006262E6" w:rsidRDefault="006262E6" w:rsidP="006262E6">
      <w:pPr>
        <w:ind w:left="360"/>
        <w:rPr>
          <w:color w:val="000000"/>
        </w:rPr>
      </w:pPr>
    </w:p>
    <w:p w14:paraId="4EF2D314" w14:textId="77777777" w:rsidR="006262E6" w:rsidRDefault="006262E6" w:rsidP="006262E6">
      <w:pPr>
        <w:ind w:left="360"/>
        <w:rPr>
          <w:color w:val="000000"/>
        </w:rPr>
      </w:pPr>
    </w:p>
    <w:p w14:paraId="54988B1E" w14:textId="77777777" w:rsidR="006262E6" w:rsidRDefault="006262E6" w:rsidP="006262E6">
      <w:pPr>
        <w:ind w:left="360"/>
        <w:rPr>
          <w:color w:val="000000"/>
        </w:rPr>
      </w:pPr>
    </w:p>
    <w:p w14:paraId="2CB0CD40" w14:textId="77777777" w:rsidR="006262E6" w:rsidRDefault="006262E6">
      <w:pPr>
        <w:numPr>
          <w:ilvl w:val="0"/>
          <w:numId w:val="49"/>
        </w:numPr>
        <w:suppressAutoHyphens/>
        <w:spacing w:after="0" w:line="240" w:lineRule="auto"/>
      </w:pPr>
      <w:r>
        <w:rPr>
          <w:b/>
          <w:bCs/>
          <w:color w:val="000000"/>
          <w:sz w:val="28"/>
        </w:rPr>
        <w:t xml:space="preserve"> Zahájení provozu letecké společnosti „Letuška“ – koktejl (servis a obsluha)</w:t>
      </w:r>
    </w:p>
    <w:p w14:paraId="15BED1AA" w14:textId="77777777" w:rsidR="006262E6" w:rsidRDefault="006262E6">
      <w:pPr>
        <w:pStyle w:val="Nadpis8"/>
        <w:numPr>
          <w:ilvl w:val="0"/>
          <w:numId w:val="2"/>
        </w:numPr>
        <w:tabs>
          <w:tab w:val="clear" w:pos="0"/>
        </w:tabs>
        <w:ind w:left="680"/>
      </w:pPr>
      <w:r>
        <w:rPr>
          <w:color w:val="000000"/>
        </w:rPr>
        <w:t>Menu</w:t>
      </w:r>
    </w:p>
    <w:p w14:paraId="547E3030" w14:textId="77777777" w:rsidR="006262E6" w:rsidRDefault="006262E6">
      <w:pPr>
        <w:numPr>
          <w:ilvl w:val="1"/>
          <w:numId w:val="13"/>
        </w:numPr>
        <w:suppressAutoHyphens/>
        <w:spacing w:after="0" w:line="240" w:lineRule="auto"/>
        <w:ind w:left="1701" w:hanging="340"/>
      </w:pPr>
      <w:r>
        <w:rPr>
          <w:color w:val="000000"/>
        </w:rPr>
        <w:t>Špízy pana rozhodčího, hranolky</w:t>
      </w:r>
    </w:p>
    <w:p w14:paraId="080B7B94" w14:textId="77777777" w:rsidR="006262E6" w:rsidRDefault="006262E6">
      <w:pPr>
        <w:numPr>
          <w:ilvl w:val="1"/>
          <w:numId w:val="13"/>
        </w:numPr>
        <w:suppressAutoHyphens/>
        <w:spacing w:after="0" w:line="240" w:lineRule="auto"/>
        <w:ind w:left="1701" w:hanging="340"/>
      </w:pPr>
      <w:r>
        <w:rPr>
          <w:color w:val="000000"/>
        </w:rPr>
        <w:t>Smažený sýr, tatarská omáčka</w:t>
      </w:r>
    </w:p>
    <w:p w14:paraId="3B90A3F3" w14:textId="77777777" w:rsidR="006262E6" w:rsidRDefault="006262E6">
      <w:pPr>
        <w:numPr>
          <w:ilvl w:val="1"/>
          <w:numId w:val="13"/>
        </w:numPr>
        <w:suppressAutoHyphens/>
        <w:spacing w:after="0" w:line="240" w:lineRule="auto"/>
        <w:ind w:left="1701" w:hanging="340"/>
      </w:pPr>
      <w:r>
        <w:rPr>
          <w:color w:val="000000"/>
        </w:rPr>
        <w:t xml:space="preserve">Houbový </w:t>
      </w:r>
      <w:proofErr w:type="spellStart"/>
      <w:r>
        <w:rPr>
          <w:color w:val="000000"/>
        </w:rPr>
        <w:t>kuba</w:t>
      </w:r>
      <w:proofErr w:type="spellEnd"/>
    </w:p>
    <w:p w14:paraId="36EE6A2F" w14:textId="77777777" w:rsidR="006262E6" w:rsidRDefault="006262E6">
      <w:pPr>
        <w:numPr>
          <w:ilvl w:val="1"/>
          <w:numId w:val="13"/>
        </w:numPr>
        <w:suppressAutoHyphens/>
        <w:spacing w:after="0" w:line="240" w:lineRule="auto"/>
        <w:ind w:left="1701" w:hanging="340"/>
      </w:pPr>
      <w:proofErr w:type="spellStart"/>
      <w:r>
        <w:rPr>
          <w:color w:val="000000"/>
        </w:rPr>
        <w:t>Švej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ču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žou</w:t>
      </w:r>
      <w:proofErr w:type="spellEnd"/>
      <w:r>
        <w:rPr>
          <w:color w:val="000000"/>
        </w:rPr>
        <w:t>, rýže</w:t>
      </w:r>
    </w:p>
    <w:p w14:paraId="736C5CCC" w14:textId="77777777" w:rsidR="006262E6" w:rsidRDefault="006262E6">
      <w:pPr>
        <w:numPr>
          <w:ilvl w:val="1"/>
          <w:numId w:val="13"/>
        </w:numPr>
        <w:suppressAutoHyphens/>
        <w:spacing w:after="0" w:line="240" w:lineRule="auto"/>
        <w:ind w:left="1701" w:hanging="340"/>
      </w:pPr>
      <w:r>
        <w:rPr>
          <w:color w:val="000000"/>
        </w:rPr>
        <w:t xml:space="preserve">Pikantní kuřecí paličky </w:t>
      </w:r>
    </w:p>
    <w:p w14:paraId="1F30E224" w14:textId="77777777" w:rsidR="006262E6" w:rsidRDefault="006262E6">
      <w:pPr>
        <w:numPr>
          <w:ilvl w:val="1"/>
          <w:numId w:val="13"/>
        </w:numPr>
        <w:suppressAutoHyphens/>
        <w:spacing w:after="0" w:line="240" w:lineRule="auto"/>
        <w:ind w:left="1701" w:hanging="340"/>
      </w:pPr>
      <w:r>
        <w:rPr>
          <w:color w:val="000000"/>
        </w:rPr>
        <w:t>Krevetový koktejl</w:t>
      </w:r>
    </w:p>
    <w:p w14:paraId="31604570" w14:textId="77777777" w:rsidR="006262E6" w:rsidRDefault="006262E6">
      <w:pPr>
        <w:numPr>
          <w:ilvl w:val="1"/>
          <w:numId w:val="13"/>
        </w:numPr>
        <w:suppressAutoHyphens/>
        <w:spacing w:after="0" w:line="240" w:lineRule="auto"/>
        <w:ind w:left="1701" w:hanging="340"/>
      </w:pPr>
      <w:r>
        <w:rPr>
          <w:color w:val="000000"/>
        </w:rPr>
        <w:t xml:space="preserve">Lososové </w:t>
      </w:r>
      <w:proofErr w:type="spellStart"/>
      <w:r>
        <w:rPr>
          <w:color w:val="000000"/>
        </w:rPr>
        <w:t>kanapky</w:t>
      </w:r>
      <w:proofErr w:type="spellEnd"/>
    </w:p>
    <w:p w14:paraId="5554A2AB" w14:textId="77777777" w:rsidR="006262E6" w:rsidRDefault="006262E6">
      <w:pPr>
        <w:numPr>
          <w:ilvl w:val="1"/>
          <w:numId w:val="13"/>
        </w:numPr>
        <w:suppressAutoHyphens/>
        <w:spacing w:after="0" w:line="240" w:lineRule="auto"/>
        <w:ind w:left="1701" w:hanging="340"/>
      </w:pPr>
      <w:r>
        <w:rPr>
          <w:color w:val="000000"/>
        </w:rPr>
        <w:t>Slaninové rohlíčky</w:t>
      </w:r>
    </w:p>
    <w:p w14:paraId="2AF150D1" w14:textId="77777777" w:rsidR="006262E6" w:rsidRDefault="006262E6">
      <w:pPr>
        <w:numPr>
          <w:ilvl w:val="1"/>
          <w:numId w:val="13"/>
        </w:numPr>
        <w:suppressAutoHyphens/>
        <w:spacing w:after="0" w:line="240" w:lineRule="auto"/>
        <w:ind w:left="1701" w:hanging="340"/>
      </w:pPr>
      <w:proofErr w:type="spellStart"/>
      <w:r>
        <w:rPr>
          <w:color w:val="000000"/>
        </w:rPr>
        <w:t>Čabajkové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kanapky</w:t>
      </w:r>
      <w:proofErr w:type="spellEnd"/>
    </w:p>
    <w:p w14:paraId="06B61B79" w14:textId="77777777" w:rsidR="006262E6" w:rsidRDefault="006262E6">
      <w:pPr>
        <w:numPr>
          <w:ilvl w:val="1"/>
          <w:numId w:val="13"/>
        </w:numPr>
        <w:suppressAutoHyphens/>
        <w:spacing w:after="0" w:line="240" w:lineRule="auto"/>
        <w:ind w:left="1701" w:hanging="340"/>
      </w:pPr>
      <w:r>
        <w:rPr>
          <w:color w:val="000000"/>
        </w:rPr>
        <w:t xml:space="preserve">Plněná </w:t>
      </w:r>
      <w:proofErr w:type="spellStart"/>
      <w:r>
        <w:rPr>
          <w:color w:val="000000"/>
        </w:rPr>
        <w:t>cherry</w:t>
      </w:r>
      <w:proofErr w:type="spellEnd"/>
      <w:r>
        <w:rPr>
          <w:color w:val="000000"/>
        </w:rPr>
        <w:t xml:space="preserve"> rajčátka</w:t>
      </w:r>
    </w:p>
    <w:p w14:paraId="1348B79E" w14:textId="77777777" w:rsidR="006262E6" w:rsidRDefault="006262E6">
      <w:pPr>
        <w:numPr>
          <w:ilvl w:val="1"/>
          <w:numId w:val="13"/>
        </w:numPr>
        <w:suppressAutoHyphens/>
        <w:spacing w:after="0" w:line="240" w:lineRule="auto"/>
        <w:ind w:left="1701" w:hanging="340"/>
      </w:pPr>
      <w:r>
        <w:rPr>
          <w:color w:val="000000"/>
        </w:rPr>
        <w:t>Tatarský biftek</w:t>
      </w:r>
    </w:p>
    <w:p w14:paraId="67B8E6E3" w14:textId="77777777" w:rsidR="006262E6" w:rsidRDefault="006262E6">
      <w:pPr>
        <w:numPr>
          <w:ilvl w:val="1"/>
          <w:numId w:val="13"/>
        </w:numPr>
        <w:suppressAutoHyphens/>
        <w:spacing w:after="0" w:line="240" w:lineRule="auto"/>
        <w:ind w:left="1701" w:hanging="340"/>
      </w:pPr>
      <w:r>
        <w:rPr>
          <w:color w:val="000000"/>
        </w:rPr>
        <w:t>Tiramisu</w:t>
      </w:r>
    </w:p>
    <w:p w14:paraId="3B7E7F09" w14:textId="77777777" w:rsidR="006262E6" w:rsidRDefault="006262E6">
      <w:pPr>
        <w:numPr>
          <w:ilvl w:val="1"/>
          <w:numId w:val="13"/>
        </w:numPr>
        <w:suppressAutoHyphens/>
        <w:spacing w:after="0" w:line="240" w:lineRule="auto"/>
        <w:ind w:left="1701" w:hanging="340"/>
      </w:pPr>
      <w:r>
        <w:rPr>
          <w:color w:val="000000"/>
        </w:rPr>
        <w:t>Ovocné košíčky</w:t>
      </w:r>
    </w:p>
    <w:p w14:paraId="7EDC5DAC" w14:textId="77777777" w:rsidR="006262E6" w:rsidRDefault="006262E6">
      <w:pPr>
        <w:numPr>
          <w:ilvl w:val="1"/>
          <w:numId w:val="13"/>
        </w:numPr>
        <w:suppressAutoHyphens/>
        <w:spacing w:after="0" w:line="240" w:lineRule="auto"/>
        <w:ind w:left="1701" w:hanging="340"/>
      </w:pPr>
      <w:r>
        <w:rPr>
          <w:color w:val="000000"/>
        </w:rPr>
        <w:t>Kremrole</w:t>
      </w:r>
    </w:p>
    <w:p w14:paraId="670294C8" w14:textId="77777777" w:rsidR="006262E6" w:rsidRDefault="006262E6" w:rsidP="006262E6">
      <w:pPr>
        <w:rPr>
          <w:color w:val="000000"/>
        </w:rPr>
      </w:pPr>
    </w:p>
    <w:p w14:paraId="69129BE3" w14:textId="77777777" w:rsidR="006262E6" w:rsidRDefault="006262E6" w:rsidP="006262E6">
      <w:pPr>
        <w:ind w:left="680"/>
      </w:pPr>
      <w:r>
        <w:rPr>
          <w:b/>
          <w:bCs/>
          <w:color w:val="000000"/>
        </w:rPr>
        <w:t>Nápoje</w:t>
      </w:r>
    </w:p>
    <w:p w14:paraId="09F34E80" w14:textId="77777777" w:rsidR="006262E6" w:rsidRDefault="006262E6">
      <w:pPr>
        <w:numPr>
          <w:ilvl w:val="1"/>
          <w:numId w:val="28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Pina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Colada</w:t>
      </w:r>
      <w:proofErr w:type="spellEnd"/>
    </w:p>
    <w:p w14:paraId="561741B7" w14:textId="77777777" w:rsidR="006262E6" w:rsidRDefault="006262E6">
      <w:pPr>
        <w:numPr>
          <w:ilvl w:val="1"/>
          <w:numId w:val="28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Tequila </w:t>
      </w:r>
      <w:proofErr w:type="spellStart"/>
      <w:r>
        <w:rPr>
          <w:color w:val="000000"/>
        </w:rPr>
        <w:t>sunrise</w:t>
      </w:r>
      <w:proofErr w:type="spellEnd"/>
    </w:p>
    <w:p w14:paraId="5540F2AE" w14:textId="77777777" w:rsidR="006262E6" w:rsidRDefault="006262E6">
      <w:pPr>
        <w:numPr>
          <w:ilvl w:val="1"/>
          <w:numId w:val="28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Planeta jezer</w:t>
      </w:r>
    </w:p>
    <w:p w14:paraId="37AAD7F3" w14:textId="77777777" w:rsidR="006262E6" w:rsidRDefault="006262E6">
      <w:pPr>
        <w:numPr>
          <w:ilvl w:val="1"/>
          <w:numId w:val="28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Alexander Brandy</w:t>
      </w:r>
    </w:p>
    <w:p w14:paraId="302B5DD8" w14:textId="77777777" w:rsidR="006262E6" w:rsidRDefault="006262E6">
      <w:pPr>
        <w:numPr>
          <w:ilvl w:val="1"/>
          <w:numId w:val="28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Mojito</w:t>
      </w:r>
      <w:proofErr w:type="spellEnd"/>
      <w:r>
        <w:rPr>
          <w:color w:val="000000"/>
        </w:rPr>
        <w:t xml:space="preserve"> </w:t>
      </w:r>
    </w:p>
    <w:p w14:paraId="0ABBF5C6" w14:textId="77777777" w:rsidR="006262E6" w:rsidRDefault="006262E6">
      <w:pPr>
        <w:numPr>
          <w:ilvl w:val="1"/>
          <w:numId w:val="28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Pivo alkoholické</w:t>
      </w:r>
    </w:p>
    <w:p w14:paraId="67D05949" w14:textId="77777777" w:rsidR="006262E6" w:rsidRDefault="006262E6">
      <w:pPr>
        <w:numPr>
          <w:ilvl w:val="1"/>
          <w:numId w:val="28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Pivo nealkoholické</w:t>
      </w:r>
    </w:p>
    <w:p w14:paraId="3EFE33BD" w14:textId="77777777" w:rsidR="006262E6" w:rsidRDefault="006262E6">
      <w:pPr>
        <w:numPr>
          <w:ilvl w:val="1"/>
          <w:numId w:val="28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Tonic</w:t>
      </w:r>
      <w:proofErr w:type="spellEnd"/>
    </w:p>
    <w:p w14:paraId="3913BAEB" w14:textId="77777777" w:rsidR="006262E6" w:rsidRDefault="006262E6">
      <w:pPr>
        <w:numPr>
          <w:ilvl w:val="1"/>
          <w:numId w:val="28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Mattoni</w:t>
      </w:r>
    </w:p>
    <w:p w14:paraId="44F69A5E" w14:textId="77777777" w:rsidR="006262E6" w:rsidRDefault="006262E6">
      <w:pPr>
        <w:numPr>
          <w:ilvl w:val="1"/>
          <w:numId w:val="28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grapefruitový</w:t>
      </w:r>
    </w:p>
    <w:p w14:paraId="438CEF8D" w14:textId="77777777" w:rsidR="006262E6" w:rsidRDefault="006262E6">
      <w:pPr>
        <w:numPr>
          <w:ilvl w:val="1"/>
          <w:numId w:val="28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pomerančový</w:t>
      </w:r>
    </w:p>
    <w:p w14:paraId="10CEC12D" w14:textId="77777777" w:rsidR="006262E6" w:rsidRDefault="006262E6">
      <w:pPr>
        <w:numPr>
          <w:ilvl w:val="1"/>
          <w:numId w:val="28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kaktusový</w:t>
      </w:r>
    </w:p>
    <w:p w14:paraId="66D5A3BA" w14:textId="77777777" w:rsidR="006262E6" w:rsidRDefault="006262E6">
      <w:pPr>
        <w:numPr>
          <w:ilvl w:val="1"/>
          <w:numId w:val="28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ananasový</w:t>
      </w:r>
    </w:p>
    <w:p w14:paraId="2CF7023E" w14:textId="77777777" w:rsidR="006262E6" w:rsidRDefault="006262E6">
      <w:pPr>
        <w:numPr>
          <w:ilvl w:val="1"/>
          <w:numId w:val="28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Coca-cola</w:t>
      </w:r>
    </w:p>
    <w:p w14:paraId="1B1DDF0A" w14:textId="77777777" w:rsidR="006262E6" w:rsidRDefault="006262E6">
      <w:pPr>
        <w:numPr>
          <w:ilvl w:val="1"/>
          <w:numId w:val="28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Spreit</w:t>
      </w:r>
      <w:proofErr w:type="spellEnd"/>
    </w:p>
    <w:p w14:paraId="6402464B" w14:textId="77777777" w:rsidR="006262E6" w:rsidRDefault="006262E6">
      <w:pPr>
        <w:numPr>
          <w:ilvl w:val="1"/>
          <w:numId w:val="28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Fanta</w:t>
      </w:r>
    </w:p>
    <w:p w14:paraId="464F85E9" w14:textId="77777777" w:rsidR="006262E6" w:rsidRDefault="006262E6">
      <w:pPr>
        <w:numPr>
          <w:ilvl w:val="1"/>
          <w:numId w:val="28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Káva espresso, latté</w:t>
      </w:r>
    </w:p>
    <w:p w14:paraId="73D10D3D" w14:textId="77777777" w:rsidR="006262E6" w:rsidRDefault="006262E6" w:rsidP="006262E6">
      <w:pPr>
        <w:ind w:left="360"/>
        <w:rPr>
          <w:color w:val="000000"/>
        </w:rPr>
      </w:pPr>
    </w:p>
    <w:p w14:paraId="35F5D5F2" w14:textId="77777777" w:rsidR="006262E6" w:rsidRDefault="006262E6" w:rsidP="006262E6">
      <w:pPr>
        <w:ind w:left="360"/>
        <w:rPr>
          <w:color w:val="000000"/>
        </w:rPr>
      </w:pPr>
    </w:p>
    <w:p w14:paraId="331D7743" w14:textId="77777777" w:rsidR="006262E6" w:rsidRDefault="006262E6" w:rsidP="006262E6">
      <w:pPr>
        <w:ind w:left="360"/>
        <w:rPr>
          <w:color w:val="000000"/>
        </w:rPr>
      </w:pPr>
    </w:p>
    <w:p w14:paraId="0C7510B9" w14:textId="77777777" w:rsidR="006262E6" w:rsidRDefault="006262E6" w:rsidP="006262E6">
      <w:pPr>
        <w:ind w:left="360"/>
        <w:rPr>
          <w:color w:val="000000"/>
        </w:rPr>
      </w:pPr>
    </w:p>
    <w:p w14:paraId="020F3259" w14:textId="77777777" w:rsidR="006262E6" w:rsidRDefault="006262E6" w:rsidP="006262E6">
      <w:pPr>
        <w:ind w:left="360"/>
        <w:rPr>
          <w:color w:val="000000"/>
        </w:rPr>
      </w:pPr>
    </w:p>
    <w:p w14:paraId="1C0B2918" w14:textId="77777777" w:rsidR="006262E6" w:rsidRDefault="006262E6" w:rsidP="006262E6">
      <w:pPr>
        <w:ind w:left="360"/>
        <w:rPr>
          <w:color w:val="000000"/>
        </w:rPr>
      </w:pPr>
    </w:p>
    <w:p w14:paraId="45242829" w14:textId="77777777" w:rsidR="006262E6" w:rsidRDefault="006262E6">
      <w:pPr>
        <w:numPr>
          <w:ilvl w:val="0"/>
          <w:numId w:val="49"/>
        </w:numPr>
        <w:suppressAutoHyphens/>
        <w:spacing w:after="0" w:line="240" w:lineRule="auto"/>
        <w:jc w:val="left"/>
      </w:pPr>
      <w:bookmarkStart w:id="4" w:name="_Hlk115179370"/>
      <w:r>
        <w:rPr>
          <w:b/>
          <w:bCs/>
          <w:color w:val="000000"/>
          <w:sz w:val="28"/>
        </w:rPr>
        <w:t>Restaurace „U zlaté studny“ – francouzská restaurace (servis a složitá obsluha)</w:t>
      </w:r>
    </w:p>
    <w:p w14:paraId="172587DC" w14:textId="77777777" w:rsidR="006262E6" w:rsidRDefault="006262E6">
      <w:pPr>
        <w:pStyle w:val="Nadpis7"/>
        <w:numPr>
          <w:ilvl w:val="0"/>
          <w:numId w:val="2"/>
        </w:numPr>
        <w:tabs>
          <w:tab w:val="clear" w:pos="0"/>
        </w:tabs>
      </w:pPr>
      <w:r>
        <w:rPr>
          <w:color w:val="000000"/>
        </w:rPr>
        <w:t>Jídelní lístek</w:t>
      </w:r>
    </w:p>
    <w:p w14:paraId="15D9CA08" w14:textId="77777777" w:rsidR="006262E6" w:rsidRDefault="006262E6" w:rsidP="006262E6">
      <w:pPr>
        <w:ind w:left="708"/>
      </w:pPr>
      <w:r>
        <w:rPr>
          <w:i/>
          <w:color w:val="000000"/>
        </w:rPr>
        <w:t>Předkrm</w:t>
      </w:r>
    </w:p>
    <w:p w14:paraId="5F2856D7" w14:textId="77777777" w:rsidR="006262E6" w:rsidRDefault="006262E6">
      <w:pPr>
        <w:numPr>
          <w:ilvl w:val="1"/>
          <w:numId w:val="11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Kuřecí salát</w:t>
      </w:r>
    </w:p>
    <w:p w14:paraId="29987051" w14:textId="77777777" w:rsidR="006262E6" w:rsidRDefault="006262E6">
      <w:pPr>
        <w:numPr>
          <w:ilvl w:val="1"/>
          <w:numId w:val="11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Krevetový koktejl</w:t>
      </w:r>
    </w:p>
    <w:p w14:paraId="581990B7" w14:textId="77777777" w:rsidR="006262E6" w:rsidRDefault="006262E6">
      <w:pPr>
        <w:numPr>
          <w:ilvl w:val="1"/>
          <w:numId w:val="11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Zapečený pórek se šunkou</w:t>
      </w:r>
    </w:p>
    <w:p w14:paraId="67D1ACA5" w14:textId="77777777" w:rsidR="006262E6" w:rsidRDefault="006262E6">
      <w:pPr>
        <w:numPr>
          <w:ilvl w:val="1"/>
          <w:numId w:val="11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Houbové ragú na smetaně</w:t>
      </w:r>
    </w:p>
    <w:p w14:paraId="71D932EB" w14:textId="77777777" w:rsidR="006262E6" w:rsidRDefault="006262E6" w:rsidP="006262E6">
      <w:pPr>
        <w:rPr>
          <w:color w:val="000000"/>
        </w:rPr>
      </w:pPr>
    </w:p>
    <w:p w14:paraId="348360AD" w14:textId="77777777" w:rsidR="006262E6" w:rsidRDefault="006262E6" w:rsidP="006262E6">
      <w:pPr>
        <w:ind w:left="708"/>
      </w:pPr>
      <w:r>
        <w:rPr>
          <w:i/>
          <w:color w:val="000000"/>
        </w:rPr>
        <w:t>Polévky a pasty</w:t>
      </w:r>
    </w:p>
    <w:p w14:paraId="2F2097B4" w14:textId="77777777" w:rsidR="006262E6" w:rsidRDefault="006262E6">
      <w:pPr>
        <w:numPr>
          <w:ilvl w:val="0"/>
          <w:numId w:val="4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Hovězí polévka s játrovými knedlíčky</w:t>
      </w:r>
    </w:p>
    <w:p w14:paraId="1068997A" w14:textId="77777777" w:rsidR="006262E6" w:rsidRDefault="006262E6">
      <w:pPr>
        <w:numPr>
          <w:ilvl w:val="0"/>
          <w:numId w:val="40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Consommé</w:t>
      </w:r>
      <w:proofErr w:type="spellEnd"/>
      <w:r>
        <w:rPr>
          <w:color w:val="000000"/>
        </w:rPr>
        <w:t xml:space="preserve"> s vaječnou sedlinou</w:t>
      </w:r>
    </w:p>
    <w:p w14:paraId="17D4A2EE" w14:textId="77777777" w:rsidR="006262E6" w:rsidRDefault="006262E6">
      <w:pPr>
        <w:numPr>
          <w:ilvl w:val="0"/>
          <w:numId w:val="4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Chřestový krém</w:t>
      </w:r>
    </w:p>
    <w:p w14:paraId="537B547C" w14:textId="77777777" w:rsidR="006262E6" w:rsidRDefault="006262E6">
      <w:pPr>
        <w:numPr>
          <w:ilvl w:val="0"/>
          <w:numId w:val="4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Dýňová polévka</w:t>
      </w:r>
    </w:p>
    <w:p w14:paraId="3D64F296" w14:textId="77777777" w:rsidR="006262E6" w:rsidRDefault="006262E6" w:rsidP="006262E6">
      <w:pPr>
        <w:rPr>
          <w:color w:val="000000"/>
        </w:rPr>
      </w:pPr>
    </w:p>
    <w:p w14:paraId="64BB40A7" w14:textId="77777777" w:rsidR="006262E6" w:rsidRDefault="006262E6" w:rsidP="006262E6">
      <w:pPr>
        <w:ind w:left="708"/>
      </w:pPr>
      <w:r>
        <w:rPr>
          <w:i/>
          <w:color w:val="000000"/>
        </w:rPr>
        <w:t>Hlavní chod</w:t>
      </w:r>
    </w:p>
    <w:p w14:paraId="7EAC308A" w14:textId="77777777" w:rsidR="006262E6" w:rsidRDefault="006262E6">
      <w:pPr>
        <w:numPr>
          <w:ilvl w:val="0"/>
          <w:numId w:val="28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Svíčková na smetaně, houskové knedlíky</w:t>
      </w:r>
    </w:p>
    <w:p w14:paraId="2ECF1139" w14:textId="77777777" w:rsidR="006262E6" w:rsidRDefault="006262E6">
      <w:pPr>
        <w:numPr>
          <w:ilvl w:val="0"/>
          <w:numId w:val="28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Táborská bašta</w:t>
      </w:r>
    </w:p>
    <w:p w14:paraId="58D4918B" w14:textId="77777777" w:rsidR="006262E6" w:rsidRDefault="006262E6">
      <w:pPr>
        <w:numPr>
          <w:ilvl w:val="0"/>
          <w:numId w:val="28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Roštěná se šunkou a vejcem, hranolky, obloha</w:t>
      </w:r>
    </w:p>
    <w:p w14:paraId="6DE07987" w14:textId="77777777" w:rsidR="006262E6" w:rsidRDefault="006262E6">
      <w:pPr>
        <w:numPr>
          <w:ilvl w:val="0"/>
          <w:numId w:val="28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Kachna na pomerančích, bramborové krokety</w:t>
      </w:r>
    </w:p>
    <w:p w14:paraId="57A32FCB" w14:textId="77777777" w:rsidR="006262E6" w:rsidRDefault="006262E6">
      <w:pPr>
        <w:numPr>
          <w:ilvl w:val="0"/>
          <w:numId w:val="28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Obrácený králičí řízek, vařené brambory</w:t>
      </w:r>
    </w:p>
    <w:p w14:paraId="2A6D7369" w14:textId="77777777" w:rsidR="006262E6" w:rsidRDefault="006262E6">
      <w:pPr>
        <w:numPr>
          <w:ilvl w:val="0"/>
          <w:numId w:val="28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Pstruh na másle, vařené brambory</w:t>
      </w:r>
    </w:p>
    <w:p w14:paraId="43F155DE" w14:textId="77777777" w:rsidR="006262E6" w:rsidRDefault="006262E6">
      <w:pPr>
        <w:numPr>
          <w:ilvl w:val="0"/>
          <w:numId w:val="28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Dančí medailonky, dušená rýže</w:t>
      </w:r>
    </w:p>
    <w:p w14:paraId="1C77ED82" w14:textId="77777777" w:rsidR="006262E6" w:rsidRDefault="006262E6" w:rsidP="006262E6">
      <w:pPr>
        <w:rPr>
          <w:color w:val="000000"/>
        </w:rPr>
      </w:pPr>
    </w:p>
    <w:p w14:paraId="3FDF4F1F" w14:textId="77777777" w:rsidR="006262E6" w:rsidRDefault="006262E6" w:rsidP="006262E6">
      <w:pPr>
        <w:ind w:left="360"/>
      </w:pPr>
      <w:r>
        <w:rPr>
          <w:i/>
          <w:color w:val="000000"/>
        </w:rPr>
        <w:t>Moučník</w:t>
      </w:r>
    </w:p>
    <w:p w14:paraId="74EB2942" w14:textId="77777777" w:rsidR="006262E6" w:rsidRDefault="006262E6">
      <w:pPr>
        <w:numPr>
          <w:ilvl w:val="0"/>
          <w:numId w:val="1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Borůvkový dort se zakysanou smetanou</w:t>
      </w:r>
    </w:p>
    <w:p w14:paraId="7C9AB060" w14:textId="77777777" w:rsidR="006262E6" w:rsidRDefault="006262E6">
      <w:pPr>
        <w:numPr>
          <w:ilvl w:val="0"/>
          <w:numId w:val="13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Creppes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Suzette</w:t>
      </w:r>
      <w:proofErr w:type="spellEnd"/>
    </w:p>
    <w:p w14:paraId="556D4630" w14:textId="77777777" w:rsidR="006262E6" w:rsidRDefault="006262E6">
      <w:pPr>
        <w:numPr>
          <w:ilvl w:val="0"/>
          <w:numId w:val="1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Horké maliny se zmrzlinou</w:t>
      </w:r>
    </w:p>
    <w:p w14:paraId="5C2A8E41" w14:textId="77777777" w:rsidR="006262E6" w:rsidRDefault="006262E6">
      <w:pPr>
        <w:numPr>
          <w:ilvl w:val="0"/>
          <w:numId w:val="1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Višňové knedlíky s tvarohem</w:t>
      </w:r>
    </w:p>
    <w:bookmarkEnd w:id="4"/>
    <w:p w14:paraId="67A04640" w14:textId="77777777" w:rsidR="006262E6" w:rsidRDefault="006262E6" w:rsidP="006262E6">
      <w:pPr>
        <w:rPr>
          <w:color w:val="000000"/>
        </w:rPr>
      </w:pPr>
    </w:p>
    <w:p w14:paraId="0AB40202" w14:textId="77777777" w:rsidR="006262E6" w:rsidRDefault="006262E6" w:rsidP="006262E6">
      <w:pPr>
        <w:ind w:firstLine="360"/>
      </w:pPr>
      <w:r>
        <w:rPr>
          <w:b/>
          <w:bCs/>
          <w:color w:val="000000"/>
        </w:rPr>
        <w:t>Nápojový lístek</w:t>
      </w:r>
      <w:r>
        <w:rPr>
          <w:color w:val="000000"/>
        </w:rPr>
        <w:t xml:space="preserve"> – viz otázka č. 1</w:t>
      </w:r>
    </w:p>
    <w:p w14:paraId="36BDCAC3" w14:textId="77777777" w:rsidR="006262E6" w:rsidRDefault="006262E6" w:rsidP="006262E6">
      <w:pPr>
        <w:ind w:left="360"/>
        <w:rPr>
          <w:color w:val="000000"/>
        </w:rPr>
      </w:pPr>
    </w:p>
    <w:p w14:paraId="2A1871FC" w14:textId="77777777" w:rsidR="006262E6" w:rsidRDefault="006262E6" w:rsidP="006262E6">
      <w:pPr>
        <w:ind w:left="360"/>
        <w:rPr>
          <w:color w:val="000000"/>
        </w:rPr>
      </w:pPr>
    </w:p>
    <w:p w14:paraId="06D98D8B" w14:textId="77777777" w:rsidR="006262E6" w:rsidRDefault="006262E6" w:rsidP="006262E6">
      <w:pPr>
        <w:ind w:left="360"/>
        <w:rPr>
          <w:color w:val="000000"/>
        </w:rPr>
      </w:pPr>
    </w:p>
    <w:p w14:paraId="6317BB6D" w14:textId="77777777" w:rsidR="006262E6" w:rsidRDefault="006262E6" w:rsidP="006262E6">
      <w:pPr>
        <w:ind w:left="360"/>
        <w:rPr>
          <w:color w:val="000000"/>
        </w:rPr>
      </w:pPr>
    </w:p>
    <w:p w14:paraId="207E2BB4" w14:textId="77777777" w:rsidR="006262E6" w:rsidRDefault="006262E6" w:rsidP="006262E6">
      <w:pPr>
        <w:ind w:left="360"/>
        <w:rPr>
          <w:color w:val="000000"/>
        </w:rPr>
      </w:pPr>
    </w:p>
    <w:p w14:paraId="235F4979" w14:textId="77777777" w:rsidR="006262E6" w:rsidRDefault="006262E6" w:rsidP="006262E6">
      <w:pPr>
        <w:ind w:left="360"/>
        <w:rPr>
          <w:color w:val="000000"/>
        </w:rPr>
      </w:pPr>
    </w:p>
    <w:p w14:paraId="1621C473" w14:textId="77777777" w:rsidR="006262E6" w:rsidRDefault="006262E6">
      <w:pPr>
        <w:numPr>
          <w:ilvl w:val="0"/>
          <w:numId w:val="49"/>
        </w:numPr>
        <w:suppressAutoHyphens/>
        <w:spacing w:after="0" w:line="240" w:lineRule="auto"/>
        <w:jc w:val="left"/>
      </w:pPr>
      <w:r>
        <w:rPr>
          <w:b/>
          <w:bCs/>
          <w:color w:val="000000"/>
          <w:sz w:val="28"/>
        </w:rPr>
        <w:t xml:space="preserve"> </w:t>
      </w:r>
      <w:bookmarkStart w:id="5" w:name="_Hlk115179457"/>
      <w:r>
        <w:rPr>
          <w:b/>
          <w:bCs/>
          <w:color w:val="000000"/>
          <w:sz w:val="28"/>
        </w:rPr>
        <w:t xml:space="preserve">5. výročí fitness </w:t>
      </w:r>
      <w:proofErr w:type="spellStart"/>
      <w:r>
        <w:rPr>
          <w:b/>
          <w:bCs/>
          <w:color w:val="000000"/>
          <w:sz w:val="28"/>
        </w:rPr>
        <w:t>xy</w:t>
      </w:r>
      <w:proofErr w:type="spellEnd"/>
      <w:r>
        <w:rPr>
          <w:b/>
          <w:bCs/>
          <w:color w:val="000000"/>
          <w:sz w:val="28"/>
        </w:rPr>
        <w:t xml:space="preserve"> – koktejl (servis a obsluha)</w:t>
      </w:r>
    </w:p>
    <w:p w14:paraId="287A35FD" w14:textId="77777777" w:rsidR="006262E6" w:rsidRDefault="006262E6">
      <w:pPr>
        <w:pStyle w:val="Nadpis9"/>
        <w:numPr>
          <w:ilvl w:val="0"/>
          <w:numId w:val="2"/>
        </w:numPr>
        <w:tabs>
          <w:tab w:val="clear" w:pos="0"/>
        </w:tabs>
      </w:pPr>
      <w:r>
        <w:rPr>
          <w:color w:val="000000"/>
        </w:rPr>
        <w:t>Menu</w:t>
      </w:r>
    </w:p>
    <w:p w14:paraId="7375E5F3" w14:textId="77777777" w:rsidR="006262E6" w:rsidRDefault="006262E6">
      <w:pPr>
        <w:numPr>
          <w:ilvl w:val="0"/>
          <w:numId w:val="41"/>
        </w:numPr>
        <w:tabs>
          <w:tab w:val="left" w:pos="1639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Vejce plněná pažitkovým krémem</w:t>
      </w:r>
    </w:p>
    <w:p w14:paraId="0D03A094" w14:textId="77777777" w:rsidR="006262E6" w:rsidRDefault="006262E6">
      <w:pPr>
        <w:numPr>
          <w:ilvl w:val="0"/>
          <w:numId w:val="41"/>
        </w:numPr>
        <w:tabs>
          <w:tab w:val="left" w:pos="1639"/>
        </w:tabs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Cherry</w:t>
      </w:r>
      <w:proofErr w:type="spellEnd"/>
      <w:r>
        <w:rPr>
          <w:color w:val="000000"/>
        </w:rPr>
        <w:t xml:space="preserve"> rajčátka s mozzarellou</w:t>
      </w:r>
    </w:p>
    <w:p w14:paraId="5F3406A2" w14:textId="77777777" w:rsidR="006262E6" w:rsidRDefault="006262E6">
      <w:pPr>
        <w:numPr>
          <w:ilvl w:val="0"/>
          <w:numId w:val="41"/>
        </w:numPr>
        <w:tabs>
          <w:tab w:val="left" w:pos="1639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Plněná </w:t>
      </w:r>
      <w:proofErr w:type="spellStart"/>
      <w:r>
        <w:rPr>
          <w:color w:val="000000"/>
        </w:rPr>
        <w:t>cherry</w:t>
      </w:r>
      <w:proofErr w:type="spellEnd"/>
      <w:r>
        <w:rPr>
          <w:color w:val="000000"/>
        </w:rPr>
        <w:t xml:space="preserve"> rajčátka</w:t>
      </w:r>
    </w:p>
    <w:p w14:paraId="69EF6FE2" w14:textId="77777777" w:rsidR="006262E6" w:rsidRDefault="006262E6">
      <w:pPr>
        <w:numPr>
          <w:ilvl w:val="0"/>
          <w:numId w:val="41"/>
        </w:numPr>
        <w:tabs>
          <w:tab w:val="left" w:pos="1639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Sushi</w:t>
      </w:r>
    </w:p>
    <w:p w14:paraId="21A414AF" w14:textId="77777777" w:rsidR="006262E6" w:rsidRDefault="006262E6">
      <w:pPr>
        <w:numPr>
          <w:ilvl w:val="0"/>
          <w:numId w:val="41"/>
        </w:numPr>
        <w:tabs>
          <w:tab w:val="left" w:pos="1639"/>
        </w:tabs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Mufiny</w:t>
      </w:r>
      <w:proofErr w:type="spellEnd"/>
      <w:r>
        <w:rPr>
          <w:color w:val="000000"/>
        </w:rPr>
        <w:t xml:space="preserve"> tuňákové</w:t>
      </w:r>
    </w:p>
    <w:p w14:paraId="2EBA4069" w14:textId="77777777" w:rsidR="006262E6" w:rsidRDefault="006262E6">
      <w:pPr>
        <w:numPr>
          <w:ilvl w:val="0"/>
          <w:numId w:val="41"/>
        </w:numPr>
        <w:tabs>
          <w:tab w:val="left" w:pos="1639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Grilovaný losos</w:t>
      </w:r>
    </w:p>
    <w:p w14:paraId="3A45D6E2" w14:textId="77777777" w:rsidR="006262E6" w:rsidRDefault="006262E6">
      <w:pPr>
        <w:numPr>
          <w:ilvl w:val="0"/>
          <w:numId w:val="41"/>
        </w:numPr>
        <w:tabs>
          <w:tab w:val="left" w:pos="1639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Kuskus se zeleninou a masem</w:t>
      </w:r>
    </w:p>
    <w:p w14:paraId="245174AB" w14:textId="77777777" w:rsidR="006262E6" w:rsidRDefault="006262E6">
      <w:pPr>
        <w:numPr>
          <w:ilvl w:val="0"/>
          <w:numId w:val="41"/>
        </w:numPr>
        <w:tabs>
          <w:tab w:val="left" w:pos="1639"/>
        </w:tabs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Pene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sešpenátem</w:t>
      </w:r>
      <w:proofErr w:type="spellEnd"/>
      <w:r>
        <w:rPr>
          <w:color w:val="000000"/>
        </w:rPr>
        <w:t xml:space="preserve"> a kuřetem</w:t>
      </w:r>
    </w:p>
    <w:p w14:paraId="63F5926B" w14:textId="77777777" w:rsidR="006262E6" w:rsidRDefault="006262E6">
      <w:pPr>
        <w:numPr>
          <w:ilvl w:val="0"/>
          <w:numId w:val="41"/>
        </w:numPr>
        <w:tabs>
          <w:tab w:val="left" w:pos="1639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Ovocné špízy s čokoládou</w:t>
      </w:r>
    </w:p>
    <w:p w14:paraId="5EFF0BF4" w14:textId="77777777" w:rsidR="006262E6" w:rsidRDefault="006262E6">
      <w:pPr>
        <w:numPr>
          <w:ilvl w:val="0"/>
          <w:numId w:val="41"/>
        </w:numPr>
        <w:tabs>
          <w:tab w:val="left" w:pos="1639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Fitness </w:t>
      </w:r>
      <w:proofErr w:type="spellStart"/>
      <w:r>
        <w:rPr>
          <w:color w:val="000000"/>
        </w:rPr>
        <w:t>kanapky</w:t>
      </w:r>
      <w:proofErr w:type="spellEnd"/>
    </w:p>
    <w:p w14:paraId="797A7DDB" w14:textId="77777777" w:rsidR="006262E6" w:rsidRDefault="006262E6">
      <w:pPr>
        <w:numPr>
          <w:ilvl w:val="0"/>
          <w:numId w:val="41"/>
        </w:numPr>
        <w:tabs>
          <w:tab w:val="left" w:pos="1639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Fitness ovocné sušenky</w:t>
      </w:r>
    </w:p>
    <w:p w14:paraId="6B3B422D" w14:textId="77777777" w:rsidR="006262E6" w:rsidRDefault="006262E6">
      <w:pPr>
        <w:numPr>
          <w:ilvl w:val="0"/>
          <w:numId w:val="41"/>
        </w:numPr>
        <w:tabs>
          <w:tab w:val="left" w:pos="1639"/>
        </w:tabs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Quacamole</w:t>
      </w:r>
      <w:proofErr w:type="spellEnd"/>
      <w:r>
        <w:rPr>
          <w:color w:val="000000"/>
        </w:rPr>
        <w:t xml:space="preserve">, kukuřičné </w:t>
      </w:r>
      <w:proofErr w:type="spellStart"/>
      <w:r>
        <w:rPr>
          <w:color w:val="000000"/>
        </w:rPr>
        <w:t>nachos</w:t>
      </w:r>
      <w:proofErr w:type="spellEnd"/>
    </w:p>
    <w:p w14:paraId="5B66AFDB" w14:textId="77777777" w:rsidR="006262E6" w:rsidRDefault="006262E6">
      <w:pPr>
        <w:numPr>
          <w:ilvl w:val="0"/>
          <w:numId w:val="41"/>
        </w:numPr>
        <w:tabs>
          <w:tab w:val="left" w:pos="1639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Tvarohový, ovocný pohár</w:t>
      </w:r>
    </w:p>
    <w:p w14:paraId="0D7559FA" w14:textId="77777777" w:rsidR="006262E6" w:rsidRDefault="006262E6">
      <w:pPr>
        <w:numPr>
          <w:ilvl w:val="0"/>
          <w:numId w:val="41"/>
        </w:numPr>
        <w:tabs>
          <w:tab w:val="left" w:pos="1639"/>
        </w:tabs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Soté</w:t>
      </w:r>
      <w:proofErr w:type="spellEnd"/>
      <w:r>
        <w:rPr>
          <w:color w:val="000000"/>
        </w:rPr>
        <w:t xml:space="preserve"> z tofu na kari</w:t>
      </w:r>
    </w:p>
    <w:p w14:paraId="6A097122" w14:textId="77777777" w:rsidR="006262E6" w:rsidRDefault="006262E6">
      <w:pPr>
        <w:numPr>
          <w:ilvl w:val="0"/>
          <w:numId w:val="41"/>
        </w:numPr>
        <w:tabs>
          <w:tab w:val="left" w:pos="1639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Okurkové závitky</w:t>
      </w:r>
    </w:p>
    <w:bookmarkEnd w:id="5"/>
    <w:p w14:paraId="074610BA" w14:textId="77777777" w:rsidR="006262E6" w:rsidRDefault="006262E6" w:rsidP="006262E6">
      <w:pPr>
        <w:ind w:left="1080"/>
        <w:rPr>
          <w:color w:val="000000"/>
        </w:rPr>
      </w:pPr>
    </w:p>
    <w:p w14:paraId="25FC6E36" w14:textId="77777777" w:rsidR="006262E6" w:rsidRDefault="006262E6" w:rsidP="006262E6">
      <w:pPr>
        <w:ind w:left="737"/>
      </w:pPr>
      <w:r>
        <w:rPr>
          <w:b/>
          <w:bCs/>
          <w:color w:val="000000"/>
        </w:rPr>
        <w:t>Nápoje</w:t>
      </w:r>
    </w:p>
    <w:p w14:paraId="601CE1C3" w14:textId="77777777" w:rsidR="006262E6" w:rsidRDefault="006262E6">
      <w:pPr>
        <w:numPr>
          <w:ilvl w:val="0"/>
          <w:numId w:val="19"/>
        </w:numPr>
        <w:suppressAutoHyphens/>
        <w:spacing w:after="0" w:line="240" w:lineRule="auto"/>
        <w:ind w:left="1757" w:hanging="340"/>
        <w:jc w:val="left"/>
      </w:pPr>
      <w:r>
        <w:rPr>
          <w:color w:val="000000"/>
        </w:rPr>
        <w:t xml:space="preserve">Tequila </w:t>
      </w:r>
      <w:proofErr w:type="spellStart"/>
      <w:r>
        <w:rPr>
          <w:color w:val="000000"/>
        </w:rPr>
        <w:t>sunrise</w:t>
      </w:r>
      <w:proofErr w:type="spellEnd"/>
    </w:p>
    <w:p w14:paraId="4F0DCF01" w14:textId="77777777" w:rsidR="006262E6" w:rsidRDefault="006262E6">
      <w:pPr>
        <w:numPr>
          <w:ilvl w:val="0"/>
          <w:numId w:val="19"/>
        </w:numPr>
        <w:suppressAutoHyphens/>
        <w:spacing w:after="0" w:line="240" w:lineRule="auto"/>
        <w:ind w:left="1757" w:hanging="340"/>
        <w:jc w:val="left"/>
      </w:pPr>
      <w:proofErr w:type="spellStart"/>
      <w:r>
        <w:rPr>
          <w:color w:val="000000"/>
        </w:rPr>
        <w:t>Pina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Colada</w:t>
      </w:r>
      <w:proofErr w:type="spellEnd"/>
    </w:p>
    <w:p w14:paraId="5FCB390C" w14:textId="77777777" w:rsidR="006262E6" w:rsidRDefault="006262E6">
      <w:pPr>
        <w:numPr>
          <w:ilvl w:val="0"/>
          <w:numId w:val="19"/>
        </w:numPr>
        <w:suppressAutoHyphens/>
        <w:spacing w:after="0" w:line="240" w:lineRule="auto"/>
        <w:ind w:left="1757" w:hanging="340"/>
        <w:jc w:val="left"/>
      </w:pPr>
      <w:r>
        <w:rPr>
          <w:color w:val="000000"/>
        </w:rPr>
        <w:t>Planeta jezer</w:t>
      </w:r>
    </w:p>
    <w:p w14:paraId="1258597A" w14:textId="77777777" w:rsidR="006262E6" w:rsidRDefault="006262E6">
      <w:pPr>
        <w:numPr>
          <w:ilvl w:val="0"/>
          <w:numId w:val="19"/>
        </w:numPr>
        <w:suppressAutoHyphens/>
        <w:spacing w:after="0" w:line="240" w:lineRule="auto"/>
        <w:ind w:left="1757" w:hanging="340"/>
        <w:jc w:val="left"/>
      </w:pPr>
      <w:r>
        <w:rPr>
          <w:color w:val="000000"/>
        </w:rPr>
        <w:t>Alexander Brandy</w:t>
      </w:r>
    </w:p>
    <w:p w14:paraId="626D682C" w14:textId="77777777" w:rsidR="006262E6" w:rsidRDefault="006262E6">
      <w:pPr>
        <w:numPr>
          <w:ilvl w:val="0"/>
          <w:numId w:val="19"/>
        </w:numPr>
        <w:suppressAutoHyphens/>
        <w:spacing w:after="0" w:line="240" w:lineRule="auto"/>
        <w:ind w:left="1757" w:hanging="340"/>
        <w:jc w:val="left"/>
      </w:pPr>
      <w:proofErr w:type="spellStart"/>
      <w:r>
        <w:rPr>
          <w:color w:val="000000"/>
        </w:rPr>
        <w:t>Mojito</w:t>
      </w:r>
      <w:proofErr w:type="spellEnd"/>
      <w:r>
        <w:rPr>
          <w:color w:val="000000"/>
        </w:rPr>
        <w:t xml:space="preserve"> </w:t>
      </w:r>
    </w:p>
    <w:p w14:paraId="1A424B6F" w14:textId="77777777" w:rsidR="006262E6" w:rsidRDefault="006262E6">
      <w:pPr>
        <w:numPr>
          <w:ilvl w:val="0"/>
          <w:numId w:val="19"/>
        </w:numPr>
        <w:suppressAutoHyphens/>
        <w:spacing w:after="0" w:line="240" w:lineRule="auto"/>
        <w:ind w:left="1757" w:hanging="340"/>
        <w:jc w:val="left"/>
      </w:pPr>
      <w:r>
        <w:rPr>
          <w:color w:val="000000"/>
        </w:rPr>
        <w:t>Pivo alkoholické</w:t>
      </w:r>
    </w:p>
    <w:p w14:paraId="7C54A6EE" w14:textId="77777777" w:rsidR="006262E6" w:rsidRDefault="006262E6">
      <w:pPr>
        <w:numPr>
          <w:ilvl w:val="0"/>
          <w:numId w:val="19"/>
        </w:numPr>
        <w:suppressAutoHyphens/>
        <w:spacing w:after="0" w:line="240" w:lineRule="auto"/>
        <w:ind w:left="1757" w:hanging="340"/>
        <w:jc w:val="left"/>
      </w:pPr>
      <w:r>
        <w:rPr>
          <w:color w:val="000000"/>
        </w:rPr>
        <w:t>Pivo nealkoholické</w:t>
      </w:r>
    </w:p>
    <w:p w14:paraId="5694EED9" w14:textId="77777777" w:rsidR="006262E6" w:rsidRDefault="006262E6">
      <w:pPr>
        <w:numPr>
          <w:ilvl w:val="0"/>
          <w:numId w:val="19"/>
        </w:numPr>
        <w:suppressAutoHyphens/>
        <w:spacing w:after="0" w:line="240" w:lineRule="auto"/>
        <w:ind w:left="1757" w:hanging="340"/>
        <w:jc w:val="left"/>
      </w:pPr>
      <w:proofErr w:type="spellStart"/>
      <w:r>
        <w:rPr>
          <w:color w:val="000000"/>
        </w:rPr>
        <w:t>Tonic</w:t>
      </w:r>
      <w:proofErr w:type="spellEnd"/>
    </w:p>
    <w:p w14:paraId="2A9BD45F" w14:textId="77777777" w:rsidR="006262E6" w:rsidRDefault="006262E6">
      <w:pPr>
        <w:numPr>
          <w:ilvl w:val="0"/>
          <w:numId w:val="19"/>
        </w:numPr>
        <w:suppressAutoHyphens/>
        <w:spacing w:after="0" w:line="240" w:lineRule="auto"/>
        <w:ind w:left="1757" w:hanging="340"/>
        <w:jc w:val="left"/>
      </w:pPr>
      <w:r>
        <w:rPr>
          <w:color w:val="000000"/>
        </w:rPr>
        <w:t>Mattoni</w:t>
      </w:r>
    </w:p>
    <w:p w14:paraId="372F1CAD" w14:textId="77777777" w:rsidR="006262E6" w:rsidRDefault="006262E6">
      <w:pPr>
        <w:numPr>
          <w:ilvl w:val="0"/>
          <w:numId w:val="19"/>
        </w:numPr>
        <w:suppressAutoHyphens/>
        <w:spacing w:after="0" w:line="240" w:lineRule="auto"/>
        <w:ind w:left="1757" w:hanging="340"/>
        <w:jc w:val="left"/>
      </w:pPr>
      <w:r>
        <w:rPr>
          <w:color w:val="000000"/>
        </w:rPr>
        <w:t>Džus grapefruitový</w:t>
      </w:r>
    </w:p>
    <w:p w14:paraId="256BDC5C" w14:textId="77777777" w:rsidR="006262E6" w:rsidRDefault="006262E6">
      <w:pPr>
        <w:numPr>
          <w:ilvl w:val="0"/>
          <w:numId w:val="19"/>
        </w:numPr>
        <w:suppressAutoHyphens/>
        <w:spacing w:after="0" w:line="240" w:lineRule="auto"/>
        <w:ind w:left="1757" w:hanging="340"/>
        <w:jc w:val="left"/>
      </w:pPr>
      <w:r>
        <w:rPr>
          <w:color w:val="000000"/>
        </w:rPr>
        <w:t>Džus pomerančový</w:t>
      </w:r>
    </w:p>
    <w:p w14:paraId="35F18226" w14:textId="77777777" w:rsidR="006262E6" w:rsidRDefault="006262E6">
      <w:pPr>
        <w:numPr>
          <w:ilvl w:val="0"/>
          <w:numId w:val="19"/>
        </w:numPr>
        <w:suppressAutoHyphens/>
        <w:spacing w:after="0" w:line="240" w:lineRule="auto"/>
        <w:ind w:left="1757" w:hanging="340"/>
        <w:jc w:val="left"/>
      </w:pPr>
      <w:r>
        <w:rPr>
          <w:color w:val="000000"/>
        </w:rPr>
        <w:t>Džus kaktusový</w:t>
      </w:r>
    </w:p>
    <w:p w14:paraId="0D1AC5A6" w14:textId="77777777" w:rsidR="006262E6" w:rsidRDefault="006262E6">
      <w:pPr>
        <w:numPr>
          <w:ilvl w:val="0"/>
          <w:numId w:val="19"/>
        </w:numPr>
        <w:suppressAutoHyphens/>
        <w:spacing w:after="0" w:line="240" w:lineRule="auto"/>
        <w:ind w:left="1757" w:hanging="340"/>
        <w:jc w:val="left"/>
      </w:pPr>
      <w:r>
        <w:rPr>
          <w:color w:val="000000"/>
        </w:rPr>
        <w:t>Džus ananasový</w:t>
      </w:r>
    </w:p>
    <w:p w14:paraId="571D1C9D" w14:textId="77777777" w:rsidR="006262E6" w:rsidRDefault="006262E6">
      <w:pPr>
        <w:numPr>
          <w:ilvl w:val="0"/>
          <w:numId w:val="19"/>
        </w:numPr>
        <w:suppressAutoHyphens/>
        <w:spacing w:after="0" w:line="240" w:lineRule="auto"/>
        <w:ind w:left="1757" w:hanging="340"/>
        <w:jc w:val="left"/>
      </w:pPr>
      <w:r>
        <w:rPr>
          <w:color w:val="000000"/>
        </w:rPr>
        <w:t>Coca-cola</w:t>
      </w:r>
    </w:p>
    <w:p w14:paraId="12DF8C6D" w14:textId="77777777" w:rsidR="006262E6" w:rsidRDefault="006262E6">
      <w:pPr>
        <w:numPr>
          <w:ilvl w:val="0"/>
          <w:numId w:val="19"/>
        </w:numPr>
        <w:suppressAutoHyphens/>
        <w:spacing w:after="0" w:line="240" w:lineRule="auto"/>
        <w:ind w:left="1757" w:hanging="340"/>
        <w:jc w:val="left"/>
      </w:pPr>
      <w:proofErr w:type="spellStart"/>
      <w:r>
        <w:rPr>
          <w:color w:val="000000"/>
        </w:rPr>
        <w:t>Spreit</w:t>
      </w:r>
      <w:proofErr w:type="spellEnd"/>
    </w:p>
    <w:p w14:paraId="251AFFD3" w14:textId="77777777" w:rsidR="006262E6" w:rsidRDefault="006262E6">
      <w:pPr>
        <w:numPr>
          <w:ilvl w:val="0"/>
          <w:numId w:val="19"/>
        </w:numPr>
        <w:suppressAutoHyphens/>
        <w:spacing w:after="0" w:line="240" w:lineRule="auto"/>
        <w:ind w:left="1757" w:hanging="340"/>
        <w:jc w:val="left"/>
      </w:pPr>
      <w:r>
        <w:rPr>
          <w:color w:val="000000"/>
        </w:rPr>
        <w:t xml:space="preserve">Fanta  </w:t>
      </w:r>
    </w:p>
    <w:p w14:paraId="17D50D68" w14:textId="77777777" w:rsidR="006262E6" w:rsidRDefault="006262E6">
      <w:pPr>
        <w:numPr>
          <w:ilvl w:val="0"/>
          <w:numId w:val="19"/>
        </w:numPr>
        <w:suppressAutoHyphens/>
        <w:spacing w:after="0" w:line="240" w:lineRule="auto"/>
        <w:ind w:left="1757" w:hanging="340"/>
        <w:jc w:val="left"/>
      </w:pPr>
      <w:r>
        <w:rPr>
          <w:color w:val="000000"/>
        </w:rPr>
        <w:t>Káva espresso, latté</w:t>
      </w:r>
      <w:r>
        <w:rPr>
          <w:color w:val="000000"/>
        </w:rPr>
        <w:tab/>
      </w:r>
    </w:p>
    <w:p w14:paraId="63701AC2" w14:textId="77777777" w:rsidR="006262E6" w:rsidRDefault="006262E6" w:rsidP="006262E6">
      <w:pPr>
        <w:ind w:left="360"/>
        <w:rPr>
          <w:b/>
          <w:bCs/>
          <w:color w:val="000000"/>
        </w:rPr>
      </w:pPr>
    </w:p>
    <w:p w14:paraId="5EBF655B" w14:textId="77777777" w:rsidR="006262E6" w:rsidRDefault="006262E6" w:rsidP="006262E6">
      <w:pPr>
        <w:ind w:left="360"/>
        <w:rPr>
          <w:b/>
          <w:bCs/>
          <w:color w:val="000000"/>
        </w:rPr>
      </w:pPr>
    </w:p>
    <w:p w14:paraId="6FA04EF0" w14:textId="77777777" w:rsidR="006262E6" w:rsidRDefault="006262E6" w:rsidP="006262E6">
      <w:pPr>
        <w:ind w:left="360"/>
        <w:rPr>
          <w:b/>
          <w:bCs/>
          <w:color w:val="000000"/>
        </w:rPr>
      </w:pPr>
    </w:p>
    <w:p w14:paraId="74014931" w14:textId="77777777" w:rsidR="006262E6" w:rsidRDefault="006262E6" w:rsidP="006262E6">
      <w:pPr>
        <w:ind w:left="360"/>
        <w:rPr>
          <w:b/>
          <w:bCs/>
          <w:color w:val="000000"/>
        </w:rPr>
      </w:pPr>
    </w:p>
    <w:p w14:paraId="7061CE51" w14:textId="77777777" w:rsidR="006262E6" w:rsidRDefault="006262E6" w:rsidP="006262E6">
      <w:pPr>
        <w:ind w:left="360"/>
        <w:rPr>
          <w:b/>
          <w:bCs/>
          <w:color w:val="000000"/>
        </w:rPr>
      </w:pPr>
    </w:p>
    <w:p w14:paraId="7334DA75" w14:textId="77777777" w:rsidR="006262E6" w:rsidRDefault="006262E6" w:rsidP="006262E6">
      <w:pPr>
        <w:ind w:left="360"/>
        <w:rPr>
          <w:b/>
          <w:bCs/>
          <w:color w:val="000000"/>
        </w:rPr>
      </w:pPr>
    </w:p>
    <w:p w14:paraId="5CE7B98C" w14:textId="77777777" w:rsidR="006262E6" w:rsidRDefault="006262E6">
      <w:pPr>
        <w:numPr>
          <w:ilvl w:val="0"/>
          <w:numId w:val="49"/>
        </w:numPr>
        <w:suppressAutoHyphens/>
        <w:spacing w:after="0" w:line="240" w:lineRule="auto"/>
        <w:jc w:val="left"/>
      </w:pPr>
      <w:bookmarkStart w:id="6" w:name="_Hlk115179878"/>
      <w:r>
        <w:rPr>
          <w:b/>
          <w:bCs/>
          <w:color w:val="000000"/>
          <w:sz w:val="28"/>
        </w:rPr>
        <w:t>100. výročí sklárny Hartmanice – raut (servis a obsluha)</w:t>
      </w:r>
    </w:p>
    <w:p w14:paraId="40C612FD" w14:textId="77777777" w:rsidR="006262E6" w:rsidRDefault="006262E6">
      <w:pPr>
        <w:pStyle w:val="Nadpis7"/>
        <w:numPr>
          <w:ilvl w:val="0"/>
          <w:numId w:val="2"/>
        </w:numPr>
        <w:tabs>
          <w:tab w:val="clear" w:pos="0"/>
        </w:tabs>
      </w:pPr>
      <w:r>
        <w:rPr>
          <w:color w:val="000000"/>
        </w:rPr>
        <w:t>Menu</w:t>
      </w:r>
    </w:p>
    <w:p w14:paraId="09D359AB" w14:textId="77777777" w:rsidR="006262E6" w:rsidRDefault="006262E6">
      <w:pPr>
        <w:numPr>
          <w:ilvl w:val="0"/>
          <w:numId w:val="4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Kachna na pomerančích</w:t>
      </w:r>
    </w:p>
    <w:p w14:paraId="0C239BDD" w14:textId="77777777" w:rsidR="006262E6" w:rsidRDefault="006262E6">
      <w:pPr>
        <w:numPr>
          <w:ilvl w:val="0"/>
          <w:numId w:val="4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Bramborové krokety smažené</w:t>
      </w:r>
    </w:p>
    <w:p w14:paraId="4D1F1D3D" w14:textId="77777777" w:rsidR="006262E6" w:rsidRDefault="006262E6">
      <w:pPr>
        <w:numPr>
          <w:ilvl w:val="0"/>
          <w:numId w:val="4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Hovězí </w:t>
      </w:r>
      <w:proofErr w:type="spellStart"/>
      <w:r>
        <w:rPr>
          <w:color w:val="000000"/>
        </w:rPr>
        <w:t>gulášKarlovarské</w:t>
      </w:r>
      <w:proofErr w:type="spellEnd"/>
      <w:r>
        <w:rPr>
          <w:color w:val="000000"/>
        </w:rPr>
        <w:t xml:space="preserve"> knedlíky</w:t>
      </w:r>
    </w:p>
    <w:p w14:paraId="3DB19097" w14:textId="77777777" w:rsidR="006262E6" w:rsidRDefault="006262E6">
      <w:pPr>
        <w:numPr>
          <w:ilvl w:val="0"/>
          <w:numId w:val="4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Smažený květák</w:t>
      </w:r>
    </w:p>
    <w:p w14:paraId="6004CC1E" w14:textId="77777777" w:rsidR="006262E6" w:rsidRDefault="006262E6">
      <w:pPr>
        <w:numPr>
          <w:ilvl w:val="0"/>
          <w:numId w:val="4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Tatarská omáčka</w:t>
      </w:r>
    </w:p>
    <w:p w14:paraId="33177DE1" w14:textId="77777777" w:rsidR="006262E6" w:rsidRDefault="006262E6">
      <w:pPr>
        <w:numPr>
          <w:ilvl w:val="0"/>
          <w:numId w:val="4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Kebab maso</w:t>
      </w:r>
    </w:p>
    <w:p w14:paraId="2744F88E" w14:textId="77777777" w:rsidR="006262E6" w:rsidRDefault="006262E6">
      <w:pPr>
        <w:numPr>
          <w:ilvl w:val="0"/>
          <w:numId w:val="45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Kanapky</w:t>
      </w:r>
      <w:proofErr w:type="spellEnd"/>
      <w:r>
        <w:rPr>
          <w:color w:val="000000"/>
        </w:rPr>
        <w:t xml:space="preserve"> s česnekovou pěnou</w:t>
      </w:r>
    </w:p>
    <w:p w14:paraId="1C0034EF" w14:textId="77777777" w:rsidR="006262E6" w:rsidRDefault="006262E6">
      <w:pPr>
        <w:numPr>
          <w:ilvl w:val="0"/>
          <w:numId w:val="4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Pizza al </w:t>
      </w:r>
      <w:proofErr w:type="spellStart"/>
      <w:r>
        <w:rPr>
          <w:color w:val="000000"/>
        </w:rPr>
        <w:t>prosciutto</w:t>
      </w:r>
      <w:proofErr w:type="spellEnd"/>
    </w:p>
    <w:p w14:paraId="4EFB6407" w14:textId="77777777" w:rsidR="006262E6" w:rsidRDefault="006262E6">
      <w:pPr>
        <w:numPr>
          <w:ilvl w:val="0"/>
          <w:numId w:val="4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Nakládaný hermelín</w:t>
      </w:r>
    </w:p>
    <w:p w14:paraId="1D394B05" w14:textId="77777777" w:rsidR="006262E6" w:rsidRDefault="006262E6">
      <w:pPr>
        <w:numPr>
          <w:ilvl w:val="0"/>
          <w:numId w:val="4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Rajčata s mozzarellou</w:t>
      </w:r>
    </w:p>
    <w:p w14:paraId="39FFB690" w14:textId="77777777" w:rsidR="006262E6" w:rsidRDefault="006262E6">
      <w:pPr>
        <w:numPr>
          <w:ilvl w:val="0"/>
          <w:numId w:val="4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Pirožky s mletým masem</w:t>
      </w:r>
    </w:p>
    <w:p w14:paraId="220B918C" w14:textId="77777777" w:rsidR="006262E6" w:rsidRDefault="006262E6">
      <w:pPr>
        <w:numPr>
          <w:ilvl w:val="0"/>
          <w:numId w:val="45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Kanapky</w:t>
      </w:r>
      <w:proofErr w:type="spellEnd"/>
      <w:r>
        <w:rPr>
          <w:color w:val="000000"/>
        </w:rPr>
        <w:t xml:space="preserve"> s kuřecím masem</w:t>
      </w:r>
    </w:p>
    <w:p w14:paraId="30DB7C88" w14:textId="77777777" w:rsidR="006262E6" w:rsidRDefault="006262E6">
      <w:pPr>
        <w:numPr>
          <w:ilvl w:val="0"/>
          <w:numId w:val="4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Čokoládová pěna</w:t>
      </w:r>
    </w:p>
    <w:p w14:paraId="6F452A9F" w14:textId="77777777" w:rsidR="006262E6" w:rsidRDefault="006262E6">
      <w:pPr>
        <w:numPr>
          <w:ilvl w:val="0"/>
          <w:numId w:val="4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Opilý Izidor</w:t>
      </w:r>
    </w:p>
    <w:p w14:paraId="4B80FEF6" w14:textId="77777777" w:rsidR="006262E6" w:rsidRDefault="006262E6">
      <w:pPr>
        <w:numPr>
          <w:ilvl w:val="0"/>
          <w:numId w:val="4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Esíčková roláda</w:t>
      </w:r>
    </w:p>
    <w:p w14:paraId="2EC1FE1B" w14:textId="77777777" w:rsidR="006262E6" w:rsidRDefault="006262E6">
      <w:pPr>
        <w:numPr>
          <w:ilvl w:val="0"/>
          <w:numId w:val="4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Malinový závin</w:t>
      </w:r>
    </w:p>
    <w:p w14:paraId="633E2A5F" w14:textId="77777777" w:rsidR="006262E6" w:rsidRDefault="006262E6">
      <w:pPr>
        <w:numPr>
          <w:ilvl w:val="0"/>
          <w:numId w:val="4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Kuřecí mini řízek</w:t>
      </w:r>
    </w:p>
    <w:p w14:paraId="62EC732C" w14:textId="77777777" w:rsidR="006262E6" w:rsidRDefault="006262E6">
      <w:pPr>
        <w:numPr>
          <w:ilvl w:val="0"/>
          <w:numId w:val="4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Sypaný chlebíček</w:t>
      </w:r>
    </w:p>
    <w:p w14:paraId="240B5812" w14:textId="77777777" w:rsidR="006262E6" w:rsidRDefault="006262E6">
      <w:pPr>
        <w:numPr>
          <w:ilvl w:val="0"/>
          <w:numId w:val="4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Sýrový salát</w:t>
      </w:r>
    </w:p>
    <w:p w14:paraId="623E7265" w14:textId="77777777" w:rsidR="006262E6" w:rsidRDefault="006262E6">
      <w:pPr>
        <w:numPr>
          <w:ilvl w:val="0"/>
          <w:numId w:val="4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Vejce plněná šunkovou pěnou</w:t>
      </w:r>
    </w:p>
    <w:p w14:paraId="10B76DF4" w14:textId="77777777" w:rsidR="006262E6" w:rsidRDefault="006262E6">
      <w:pPr>
        <w:numPr>
          <w:ilvl w:val="0"/>
          <w:numId w:val="4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Rajče plněné kuřecím salátem</w:t>
      </w:r>
    </w:p>
    <w:bookmarkEnd w:id="6"/>
    <w:p w14:paraId="6801D446" w14:textId="77777777" w:rsidR="006262E6" w:rsidRDefault="006262E6" w:rsidP="006262E6">
      <w:pPr>
        <w:rPr>
          <w:color w:val="000000"/>
        </w:rPr>
      </w:pPr>
    </w:p>
    <w:p w14:paraId="293968D5" w14:textId="77777777" w:rsidR="006262E6" w:rsidRDefault="006262E6">
      <w:pPr>
        <w:pStyle w:val="Nadpis8"/>
        <w:numPr>
          <w:ilvl w:val="0"/>
          <w:numId w:val="2"/>
        </w:numPr>
        <w:tabs>
          <w:tab w:val="clear" w:pos="0"/>
        </w:tabs>
        <w:ind w:left="680" w:firstLine="57"/>
      </w:pPr>
      <w:r>
        <w:rPr>
          <w:color w:val="000000"/>
        </w:rPr>
        <w:t>Nápojový stůl</w:t>
      </w:r>
    </w:p>
    <w:p w14:paraId="1A778055" w14:textId="77777777" w:rsidR="006262E6" w:rsidRDefault="006262E6">
      <w:pPr>
        <w:numPr>
          <w:ilvl w:val="0"/>
          <w:numId w:val="3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Víno bílé</w:t>
      </w:r>
    </w:p>
    <w:p w14:paraId="75830542" w14:textId="77777777" w:rsidR="006262E6" w:rsidRDefault="006262E6">
      <w:pPr>
        <w:numPr>
          <w:ilvl w:val="0"/>
          <w:numId w:val="3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Víno červené</w:t>
      </w:r>
    </w:p>
    <w:p w14:paraId="3E6DA0A6" w14:textId="77777777" w:rsidR="006262E6" w:rsidRDefault="006262E6">
      <w:pPr>
        <w:numPr>
          <w:ilvl w:val="0"/>
          <w:numId w:val="3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Pivo alkoholické</w:t>
      </w:r>
    </w:p>
    <w:p w14:paraId="0EB8DAE5" w14:textId="77777777" w:rsidR="006262E6" w:rsidRDefault="006262E6">
      <w:pPr>
        <w:numPr>
          <w:ilvl w:val="0"/>
          <w:numId w:val="3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Pivo nealkoholické</w:t>
      </w:r>
    </w:p>
    <w:p w14:paraId="64B24DD1" w14:textId="77777777" w:rsidR="006262E6" w:rsidRDefault="006262E6">
      <w:pPr>
        <w:numPr>
          <w:ilvl w:val="0"/>
          <w:numId w:val="3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Radler</w:t>
      </w:r>
    </w:p>
    <w:p w14:paraId="276047D5" w14:textId="77777777" w:rsidR="006262E6" w:rsidRDefault="006262E6">
      <w:pPr>
        <w:numPr>
          <w:ilvl w:val="0"/>
          <w:numId w:val="3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ananasový, jablkový, kaktusový, pomerančový, hruškový</w:t>
      </w:r>
    </w:p>
    <w:p w14:paraId="33B0885A" w14:textId="77777777" w:rsidR="006262E6" w:rsidRDefault="006262E6">
      <w:pPr>
        <w:numPr>
          <w:ilvl w:val="0"/>
          <w:numId w:val="3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Coca-cola, </w:t>
      </w:r>
      <w:proofErr w:type="spellStart"/>
      <w:r>
        <w:rPr>
          <w:color w:val="000000"/>
        </w:rPr>
        <w:t>fanta</w:t>
      </w:r>
      <w:proofErr w:type="spellEnd"/>
      <w:r>
        <w:rPr>
          <w:color w:val="000000"/>
        </w:rPr>
        <w:t xml:space="preserve">, sprite, </w:t>
      </w:r>
      <w:proofErr w:type="spellStart"/>
      <w:r>
        <w:rPr>
          <w:color w:val="000000"/>
        </w:rPr>
        <w:t>tonic</w:t>
      </w:r>
      <w:proofErr w:type="spellEnd"/>
      <w:r>
        <w:rPr>
          <w:color w:val="000000"/>
        </w:rPr>
        <w:t>, Mattoni</w:t>
      </w:r>
    </w:p>
    <w:p w14:paraId="166BB399" w14:textId="77777777" w:rsidR="006262E6" w:rsidRDefault="006262E6">
      <w:pPr>
        <w:numPr>
          <w:ilvl w:val="0"/>
          <w:numId w:val="3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Káva espresso, latté, alžírská</w:t>
      </w:r>
    </w:p>
    <w:p w14:paraId="3CD5B253" w14:textId="77777777" w:rsidR="006262E6" w:rsidRDefault="006262E6">
      <w:pPr>
        <w:numPr>
          <w:ilvl w:val="0"/>
          <w:numId w:val="35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Čaj bílý, zelený, černý, ovocný</w:t>
      </w:r>
    </w:p>
    <w:p w14:paraId="6D26E767" w14:textId="77777777" w:rsidR="006262E6" w:rsidRDefault="006262E6" w:rsidP="006262E6">
      <w:pPr>
        <w:ind w:left="360"/>
        <w:rPr>
          <w:color w:val="000000"/>
        </w:rPr>
      </w:pPr>
    </w:p>
    <w:p w14:paraId="08883EAD" w14:textId="77777777" w:rsidR="006262E6" w:rsidRDefault="006262E6" w:rsidP="006262E6">
      <w:pPr>
        <w:rPr>
          <w:color w:val="000000"/>
        </w:rPr>
      </w:pPr>
    </w:p>
    <w:p w14:paraId="6DD927D2" w14:textId="77777777" w:rsidR="006262E6" w:rsidRDefault="006262E6" w:rsidP="006262E6">
      <w:pPr>
        <w:rPr>
          <w:color w:val="000000"/>
        </w:rPr>
      </w:pPr>
    </w:p>
    <w:p w14:paraId="3ED98D3D" w14:textId="77777777" w:rsidR="006262E6" w:rsidRDefault="006262E6" w:rsidP="006262E6">
      <w:pPr>
        <w:rPr>
          <w:color w:val="000000"/>
        </w:rPr>
      </w:pPr>
    </w:p>
    <w:p w14:paraId="3B0C3101" w14:textId="77777777" w:rsidR="006262E6" w:rsidRDefault="006262E6" w:rsidP="006262E6">
      <w:pPr>
        <w:rPr>
          <w:color w:val="000000"/>
        </w:rPr>
      </w:pPr>
    </w:p>
    <w:p w14:paraId="5DC0D704" w14:textId="77777777" w:rsidR="006262E6" w:rsidRDefault="006262E6" w:rsidP="006262E6">
      <w:pPr>
        <w:rPr>
          <w:color w:val="000000"/>
        </w:rPr>
      </w:pPr>
    </w:p>
    <w:p w14:paraId="4A05A49F" w14:textId="77777777" w:rsidR="006262E6" w:rsidRDefault="006262E6" w:rsidP="006262E6">
      <w:pPr>
        <w:rPr>
          <w:color w:val="000000"/>
        </w:rPr>
      </w:pPr>
    </w:p>
    <w:p w14:paraId="55893E61" w14:textId="77777777" w:rsidR="006262E6" w:rsidRDefault="006262E6" w:rsidP="006262E6">
      <w:pPr>
        <w:rPr>
          <w:color w:val="000000"/>
        </w:rPr>
      </w:pPr>
    </w:p>
    <w:p w14:paraId="2C0D49A6" w14:textId="77777777" w:rsidR="006262E6" w:rsidRDefault="006262E6">
      <w:pPr>
        <w:numPr>
          <w:ilvl w:val="0"/>
          <w:numId w:val="49"/>
        </w:numPr>
        <w:suppressAutoHyphens/>
        <w:spacing w:after="0" w:line="240" w:lineRule="auto"/>
        <w:jc w:val="left"/>
      </w:pPr>
      <w:bookmarkStart w:id="7" w:name="_Hlk115179974"/>
      <w:r>
        <w:rPr>
          <w:b/>
          <w:bCs/>
          <w:color w:val="000000"/>
          <w:sz w:val="28"/>
        </w:rPr>
        <w:t xml:space="preserve">Obnovená premiéra filmového muzikálu „Mary </w:t>
      </w:r>
      <w:proofErr w:type="spellStart"/>
      <w:r>
        <w:rPr>
          <w:b/>
          <w:bCs/>
          <w:color w:val="000000"/>
          <w:sz w:val="28"/>
        </w:rPr>
        <w:t>Poppins</w:t>
      </w:r>
      <w:proofErr w:type="spellEnd"/>
      <w:r>
        <w:rPr>
          <w:b/>
          <w:bCs/>
          <w:color w:val="000000"/>
          <w:sz w:val="28"/>
        </w:rPr>
        <w:t>“ – koktejl (servis a obsluha)</w:t>
      </w:r>
    </w:p>
    <w:p w14:paraId="14CF205A" w14:textId="77777777" w:rsidR="006262E6" w:rsidRDefault="006262E6">
      <w:pPr>
        <w:pStyle w:val="Nadpis9"/>
        <w:numPr>
          <w:ilvl w:val="0"/>
          <w:numId w:val="2"/>
        </w:numPr>
        <w:tabs>
          <w:tab w:val="clear" w:pos="0"/>
        </w:tabs>
      </w:pPr>
      <w:r>
        <w:rPr>
          <w:color w:val="000000"/>
        </w:rPr>
        <w:t>Menu</w:t>
      </w:r>
    </w:p>
    <w:p w14:paraId="6918D544" w14:textId="77777777" w:rsidR="006262E6" w:rsidRDefault="006262E6">
      <w:pPr>
        <w:numPr>
          <w:ilvl w:val="0"/>
          <w:numId w:val="4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Vepřový mini řízeček</w:t>
      </w:r>
    </w:p>
    <w:p w14:paraId="78BA70DC" w14:textId="77777777" w:rsidR="006262E6" w:rsidRDefault="006262E6">
      <w:pPr>
        <w:numPr>
          <w:ilvl w:val="0"/>
          <w:numId w:val="4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Hamburger</w:t>
      </w:r>
    </w:p>
    <w:p w14:paraId="23889BFD" w14:textId="77777777" w:rsidR="006262E6" w:rsidRDefault="006262E6">
      <w:pPr>
        <w:numPr>
          <w:ilvl w:val="0"/>
          <w:numId w:val="4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Grilované kuřecí špízy</w:t>
      </w:r>
    </w:p>
    <w:p w14:paraId="4AD4FA52" w14:textId="77777777" w:rsidR="006262E6" w:rsidRDefault="006262E6">
      <w:pPr>
        <w:numPr>
          <w:ilvl w:val="0"/>
          <w:numId w:val="46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Rostbífové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rolkyse</w:t>
      </w:r>
      <w:proofErr w:type="spellEnd"/>
      <w:r>
        <w:rPr>
          <w:color w:val="000000"/>
        </w:rPr>
        <w:t xml:space="preserve"> salátem </w:t>
      </w:r>
      <w:proofErr w:type="spellStart"/>
      <w:r>
        <w:rPr>
          <w:color w:val="000000"/>
        </w:rPr>
        <w:t>waldorf</w:t>
      </w:r>
      <w:proofErr w:type="spellEnd"/>
    </w:p>
    <w:p w14:paraId="67940B94" w14:textId="77777777" w:rsidR="006262E6" w:rsidRDefault="006262E6">
      <w:pPr>
        <w:numPr>
          <w:ilvl w:val="0"/>
          <w:numId w:val="46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Fish</w:t>
      </w:r>
      <w:proofErr w:type="spellEnd"/>
      <w:r>
        <w:rPr>
          <w:color w:val="000000"/>
        </w:rPr>
        <w:t xml:space="preserve"> and chips, dresink bylinkový</w:t>
      </w:r>
    </w:p>
    <w:p w14:paraId="358D2D45" w14:textId="77777777" w:rsidR="006262E6" w:rsidRDefault="006262E6">
      <w:pPr>
        <w:numPr>
          <w:ilvl w:val="0"/>
          <w:numId w:val="4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Pikantní kuřecí paličky, česnekový dresink</w:t>
      </w:r>
    </w:p>
    <w:p w14:paraId="040E7741" w14:textId="77777777" w:rsidR="006262E6" w:rsidRDefault="006262E6">
      <w:pPr>
        <w:numPr>
          <w:ilvl w:val="0"/>
          <w:numId w:val="4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Křepelčí vajíčka se žloutkovou fáší</w:t>
      </w:r>
    </w:p>
    <w:p w14:paraId="3A019B28" w14:textId="77777777" w:rsidR="006262E6" w:rsidRDefault="006262E6">
      <w:pPr>
        <w:numPr>
          <w:ilvl w:val="0"/>
          <w:numId w:val="4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Křepelčí vajíčka lososová</w:t>
      </w:r>
    </w:p>
    <w:p w14:paraId="6AAA1D41" w14:textId="77777777" w:rsidR="006262E6" w:rsidRDefault="006262E6">
      <w:pPr>
        <w:numPr>
          <w:ilvl w:val="0"/>
          <w:numId w:val="4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Paštičky s krabím koktejlem</w:t>
      </w:r>
    </w:p>
    <w:p w14:paraId="1B312AA5" w14:textId="77777777" w:rsidR="006262E6" w:rsidRDefault="006262E6">
      <w:pPr>
        <w:numPr>
          <w:ilvl w:val="0"/>
          <w:numId w:val="4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Okurkové závitky</w:t>
      </w:r>
    </w:p>
    <w:p w14:paraId="483DC239" w14:textId="77777777" w:rsidR="006262E6" w:rsidRDefault="006262E6">
      <w:pPr>
        <w:numPr>
          <w:ilvl w:val="0"/>
          <w:numId w:val="46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Kanapky</w:t>
      </w:r>
      <w:proofErr w:type="spellEnd"/>
      <w:r>
        <w:rPr>
          <w:color w:val="000000"/>
        </w:rPr>
        <w:t xml:space="preserve"> s bylinkovým máslem</w:t>
      </w:r>
    </w:p>
    <w:p w14:paraId="0450ED16" w14:textId="77777777" w:rsidR="006262E6" w:rsidRDefault="006262E6">
      <w:pPr>
        <w:numPr>
          <w:ilvl w:val="0"/>
          <w:numId w:val="4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Kávová panna </w:t>
      </w:r>
      <w:proofErr w:type="spellStart"/>
      <w:r>
        <w:rPr>
          <w:color w:val="000000"/>
        </w:rPr>
        <w:t>cotta</w:t>
      </w:r>
      <w:proofErr w:type="spellEnd"/>
    </w:p>
    <w:p w14:paraId="2FA41971" w14:textId="77777777" w:rsidR="006262E6" w:rsidRDefault="006262E6">
      <w:pPr>
        <w:numPr>
          <w:ilvl w:val="0"/>
          <w:numId w:val="4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Brabantské dortíčky</w:t>
      </w:r>
    </w:p>
    <w:p w14:paraId="4570E396" w14:textId="77777777" w:rsidR="006262E6" w:rsidRDefault="006262E6">
      <w:pPr>
        <w:numPr>
          <w:ilvl w:val="0"/>
          <w:numId w:val="4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Žloutkové věnečky</w:t>
      </w:r>
    </w:p>
    <w:p w14:paraId="16D7BBAD" w14:textId="77777777" w:rsidR="006262E6" w:rsidRDefault="006262E6">
      <w:pPr>
        <w:numPr>
          <w:ilvl w:val="0"/>
          <w:numId w:val="4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Ovocné košíčky</w:t>
      </w:r>
    </w:p>
    <w:bookmarkEnd w:id="7"/>
    <w:p w14:paraId="6D478894" w14:textId="77777777" w:rsidR="006262E6" w:rsidRDefault="006262E6" w:rsidP="006262E6">
      <w:pPr>
        <w:ind w:left="1080"/>
        <w:rPr>
          <w:color w:val="000000"/>
        </w:rPr>
      </w:pPr>
    </w:p>
    <w:p w14:paraId="6C4F8076" w14:textId="77777777" w:rsidR="006262E6" w:rsidRDefault="006262E6" w:rsidP="006262E6">
      <w:pPr>
        <w:ind w:left="680"/>
      </w:pPr>
      <w:r>
        <w:rPr>
          <w:b/>
          <w:bCs/>
          <w:color w:val="000000"/>
        </w:rPr>
        <w:t>Nápoje</w:t>
      </w:r>
    </w:p>
    <w:p w14:paraId="410021E2" w14:textId="77777777" w:rsidR="006262E6" w:rsidRDefault="006262E6">
      <w:pPr>
        <w:numPr>
          <w:ilvl w:val="0"/>
          <w:numId w:val="31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Tequila </w:t>
      </w:r>
      <w:proofErr w:type="spellStart"/>
      <w:r>
        <w:rPr>
          <w:color w:val="000000"/>
        </w:rPr>
        <w:t>sunrise</w:t>
      </w:r>
      <w:proofErr w:type="spellEnd"/>
    </w:p>
    <w:p w14:paraId="3D20AE0C" w14:textId="77777777" w:rsidR="006262E6" w:rsidRDefault="006262E6">
      <w:pPr>
        <w:numPr>
          <w:ilvl w:val="0"/>
          <w:numId w:val="31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Pina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Colada</w:t>
      </w:r>
      <w:proofErr w:type="spellEnd"/>
    </w:p>
    <w:p w14:paraId="29C1DF1F" w14:textId="77777777" w:rsidR="006262E6" w:rsidRDefault="006262E6">
      <w:pPr>
        <w:numPr>
          <w:ilvl w:val="0"/>
          <w:numId w:val="31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Planeta jezer</w:t>
      </w:r>
    </w:p>
    <w:p w14:paraId="0D997D29" w14:textId="77777777" w:rsidR="006262E6" w:rsidRDefault="006262E6">
      <w:pPr>
        <w:numPr>
          <w:ilvl w:val="0"/>
          <w:numId w:val="31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Alexander Brandy</w:t>
      </w:r>
    </w:p>
    <w:p w14:paraId="546339A7" w14:textId="77777777" w:rsidR="006262E6" w:rsidRDefault="006262E6">
      <w:pPr>
        <w:numPr>
          <w:ilvl w:val="0"/>
          <w:numId w:val="31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Mojito</w:t>
      </w:r>
      <w:proofErr w:type="spellEnd"/>
      <w:r>
        <w:rPr>
          <w:color w:val="000000"/>
        </w:rPr>
        <w:t xml:space="preserve"> </w:t>
      </w:r>
    </w:p>
    <w:p w14:paraId="7DA79880" w14:textId="77777777" w:rsidR="006262E6" w:rsidRDefault="006262E6">
      <w:pPr>
        <w:numPr>
          <w:ilvl w:val="0"/>
          <w:numId w:val="31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Pivo alkoholické</w:t>
      </w:r>
    </w:p>
    <w:p w14:paraId="219268BA" w14:textId="77777777" w:rsidR="006262E6" w:rsidRDefault="006262E6">
      <w:pPr>
        <w:numPr>
          <w:ilvl w:val="0"/>
          <w:numId w:val="31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Pivo nealkoholické</w:t>
      </w:r>
    </w:p>
    <w:p w14:paraId="08C875B9" w14:textId="77777777" w:rsidR="006262E6" w:rsidRDefault="006262E6">
      <w:pPr>
        <w:numPr>
          <w:ilvl w:val="0"/>
          <w:numId w:val="31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Tonic</w:t>
      </w:r>
      <w:proofErr w:type="spellEnd"/>
    </w:p>
    <w:p w14:paraId="0D58FEFF" w14:textId="77777777" w:rsidR="006262E6" w:rsidRDefault="006262E6">
      <w:pPr>
        <w:numPr>
          <w:ilvl w:val="0"/>
          <w:numId w:val="31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Mattoni</w:t>
      </w:r>
    </w:p>
    <w:p w14:paraId="2A3B2660" w14:textId="77777777" w:rsidR="006262E6" w:rsidRDefault="006262E6">
      <w:pPr>
        <w:numPr>
          <w:ilvl w:val="0"/>
          <w:numId w:val="31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grapefruitový</w:t>
      </w:r>
    </w:p>
    <w:p w14:paraId="3A3BEB05" w14:textId="77777777" w:rsidR="006262E6" w:rsidRDefault="006262E6">
      <w:pPr>
        <w:numPr>
          <w:ilvl w:val="0"/>
          <w:numId w:val="31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pomerančový</w:t>
      </w:r>
    </w:p>
    <w:p w14:paraId="27B3F6DC" w14:textId="77777777" w:rsidR="006262E6" w:rsidRDefault="006262E6">
      <w:pPr>
        <w:numPr>
          <w:ilvl w:val="0"/>
          <w:numId w:val="31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kaktusový</w:t>
      </w:r>
    </w:p>
    <w:p w14:paraId="3E1219CF" w14:textId="77777777" w:rsidR="006262E6" w:rsidRDefault="006262E6">
      <w:pPr>
        <w:numPr>
          <w:ilvl w:val="0"/>
          <w:numId w:val="31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ananasový</w:t>
      </w:r>
    </w:p>
    <w:p w14:paraId="5774E367" w14:textId="77777777" w:rsidR="006262E6" w:rsidRDefault="006262E6">
      <w:pPr>
        <w:numPr>
          <w:ilvl w:val="0"/>
          <w:numId w:val="31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Coca-cola</w:t>
      </w:r>
    </w:p>
    <w:p w14:paraId="3A44D204" w14:textId="77777777" w:rsidR="006262E6" w:rsidRDefault="006262E6">
      <w:pPr>
        <w:numPr>
          <w:ilvl w:val="0"/>
          <w:numId w:val="31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Spreit</w:t>
      </w:r>
      <w:proofErr w:type="spellEnd"/>
    </w:p>
    <w:p w14:paraId="7D39B6FF" w14:textId="77777777" w:rsidR="006262E6" w:rsidRDefault="006262E6">
      <w:pPr>
        <w:numPr>
          <w:ilvl w:val="0"/>
          <w:numId w:val="31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Fanta  </w:t>
      </w:r>
    </w:p>
    <w:p w14:paraId="2A2E42C8" w14:textId="77777777" w:rsidR="006262E6" w:rsidRDefault="006262E6">
      <w:pPr>
        <w:numPr>
          <w:ilvl w:val="0"/>
          <w:numId w:val="31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Káva espresso, latté</w:t>
      </w:r>
      <w:r>
        <w:rPr>
          <w:color w:val="000000"/>
        </w:rPr>
        <w:tab/>
      </w:r>
    </w:p>
    <w:p w14:paraId="4BC4CD18" w14:textId="77777777" w:rsidR="006262E6" w:rsidRDefault="006262E6" w:rsidP="006262E6">
      <w:pPr>
        <w:ind w:left="360"/>
        <w:rPr>
          <w:b/>
          <w:bCs/>
          <w:color w:val="000000"/>
        </w:rPr>
      </w:pPr>
    </w:p>
    <w:p w14:paraId="57FCF4C6" w14:textId="77777777" w:rsidR="006262E6" w:rsidRDefault="006262E6" w:rsidP="006262E6">
      <w:pPr>
        <w:ind w:left="360"/>
        <w:rPr>
          <w:b/>
          <w:bCs/>
          <w:color w:val="000000"/>
        </w:rPr>
      </w:pPr>
    </w:p>
    <w:p w14:paraId="1E472EB7" w14:textId="77777777" w:rsidR="006262E6" w:rsidRDefault="006262E6" w:rsidP="006262E6">
      <w:pPr>
        <w:rPr>
          <w:b/>
          <w:bCs/>
          <w:color w:val="000000"/>
        </w:rPr>
      </w:pPr>
    </w:p>
    <w:p w14:paraId="2BD7F3B4" w14:textId="77777777" w:rsidR="006262E6" w:rsidRDefault="006262E6" w:rsidP="006262E6">
      <w:pPr>
        <w:rPr>
          <w:color w:val="000000"/>
        </w:rPr>
      </w:pPr>
    </w:p>
    <w:p w14:paraId="16AD1656" w14:textId="77777777" w:rsidR="006262E6" w:rsidRDefault="006262E6" w:rsidP="006262E6">
      <w:pPr>
        <w:rPr>
          <w:color w:val="000000"/>
        </w:rPr>
      </w:pPr>
    </w:p>
    <w:p w14:paraId="093EA1D6" w14:textId="77777777" w:rsidR="006262E6" w:rsidRDefault="006262E6" w:rsidP="006262E6">
      <w:pPr>
        <w:rPr>
          <w:color w:val="000000"/>
        </w:rPr>
      </w:pPr>
    </w:p>
    <w:p w14:paraId="1534FA7E" w14:textId="77777777" w:rsidR="006262E6" w:rsidRDefault="006262E6">
      <w:pPr>
        <w:numPr>
          <w:ilvl w:val="0"/>
          <w:numId w:val="49"/>
        </w:numPr>
        <w:suppressAutoHyphens/>
        <w:spacing w:after="0" w:line="240" w:lineRule="auto"/>
        <w:jc w:val="left"/>
      </w:pPr>
      <w:r>
        <w:rPr>
          <w:b/>
          <w:bCs/>
          <w:color w:val="000000"/>
          <w:sz w:val="28"/>
        </w:rPr>
        <w:t xml:space="preserve"> </w:t>
      </w:r>
      <w:bookmarkStart w:id="8" w:name="_Hlk115180042"/>
      <w:r>
        <w:rPr>
          <w:b/>
          <w:bCs/>
          <w:color w:val="000000"/>
          <w:sz w:val="28"/>
        </w:rPr>
        <w:t>Restaurace u Karla IV – provoz restaurace (servis a obsluha)</w:t>
      </w:r>
    </w:p>
    <w:p w14:paraId="2C7A7FFA" w14:textId="77777777" w:rsidR="006262E6" w:rsidRDefault="006262E6" w:rsidP="006262E6">
      <w:pPr>
        <w:ind w:left="360"/>
      </w:pPr>
      <w:r>
        <w:rPr>
          <w:b/>
          <w:bCs/>
          <w:color w:val="000000"/>
        </w:rPr>
        <w:t>Jídelní lístek</w:t>
      </w:r>
    </w:p>
    <w:p w14:paraId="728C693E" w14:textId="77777777" w:rsidR="006262E6" w:rsidRDefault="006262E6" w:rsidP="006262E6">
      <w:pPr>
        <w:ind w:left="737"/>
      </w:pPr>
      <w:r>
        <w:rPr>
          <w:i/>
          <w:color w:val="000000"/>
        </w:rPr>
        <w:t xml:space="preserve">Předkrm    </w:t>
      </w:r>
    </w:p>
    <w:p w14:paraId="0FAE5E0C" w14:textId="77777777" w:rsidR="006262E6" w:rsidRDefault="006262E6">
      <w:pPr>
        <w:numPr>
          <w:ilvl w:val="0"/>
          <w:numId w:val="8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Marinovaný bůček</w:t>
      </w:r>
    </w:p>
    <w:p w14:paraId="2F5AA2D7" w14:textId="77777777" w:rsidR="006262E6" w:rsidRDefault="006262E6">
      <w:pPr>
        <w:numPr>
          <w:ilvl w:val="0"/>
          <w:numId w:val="8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Zvěřinová paštika</w:t>
      </w:r>
    </w:p>
    <w:p w14:paraId="4325D996" w14:textId="77777777" w:rsidR="006262E6" w:rsidRDefault="006262E6">
      <w:pPr>
        <w:numPr>
          <w:ilvl w:val="0"/>
          <w:numId w:val="8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Škvarková pomazánka</w:t>
      </w:r>
    </w:p>
    <w:p w14:paraId="1E193446" w14:textId="77777777" w:rsidR="006262E6" w:rsidRDefault="006262E6">
      <w:pPr>
        <w:numPr>
          <w:ilvl w:val="0"/>
          <w:numId w:val="8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Nádivka s uzeným masem</w:t>
      </w:r>
    </w:p>
    <w:p w14:paraId="47F720AB" w14:textId="77777777" w:rsidR="006262E6" w:rsidRDefault="006262E6" w:rsidP="006262E6">
      <w:pPr>
        <w:ind w:left="420"/>
        <w:rPr>
          <w:color w:val="000000"/>
        </w:rPr>
      </w:pPr>
    </w:p>
    <w:p w14:paraId="6EAD25A5" w14:textId="77777777" w:rsidR="006262E6" w:rsidRDefault="006262E6" w:rsidP="006262E6">
      <w:pPr>
        <w:ind w:left="454"/>
      </w:pPr>
      <w:r>
        <w:rPr>
          <w:color w:val="000000"/>
        </w:rPr>
        <w:t xml:space="preserve">     </w:t>
      </w:r>
      <w:r>
        <w:rPr>
          <w:i/>
          <w:color w:val="000000"/>
        </w:rPr>
        <w:t>Polévky</w:t>
      </w:r>
    </w:p>
    <w:p w14:paraId="038A2FDE" w14:textId="77777777" w:rsidR="006262E6" w:rsidRDefault="006262E6">
      <w:pPr>
        <w:numPr>
          <w:ilvl w:val="0"/>
          <w:numId w:val="9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Hrachová polévka</w:t>
      </w:r>
    </w:p>
    <w:p w14:paraId="675B141D" w14:textId="77777777" w:rsidR="006262E6" w:rsidRDefault="006262E6">
      <w:pPr>
        <w:numPr>
          <w:ilvl w:val="0"/>
          <w:numId w:val="9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Krkonošské kyselo</w:t>
      </w:r>
    </w:p>
    <w:p w14:paraId="2C1F8CC7" w14:textId="77777777" w:rsidR="006262E6" w:rsidRDefault="006262E6">
      <w:pPr>
        <w:numPr>
          <w:ilvl w:val="0"/>
          <w:numId w:val="9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Cibulová polévka</w:t>
      </w:r>
    </w:p>
    <w:p w14:paraId="51688BE1" w14:textId="77777777" w:rsidR="006262E6" w:rsidRDefault="006262E6">
      <w:pPr>
        <w:numPr>
          <w:ilvl w:val="0"/>
          <w:numId w:val="9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Hovězí vývar, vaječný svítek</w:t>
      </w:r>
    </w:p>
    <w:p w14:paraId="32CB0B8F" w14:textId="77777777" w:rsidR="006262E6" w:rsidRDefault="006262E6" w:rsidP="006262E6">
      <w:r>
        <w:rPr>
          <w:b/>
          <w:bCs/>
          <w:color w:val="000000"/>
          <w:sz w:val="28"/>
        </w:rPr>
        <w:t xml:space="preserve">         </w:t>
      </w:r>
    </w:p>
    <w:p w14:paraId="3287381A" w14:textId="77777777" w:rsidR="006262E6" w:rsidRDefault="006262E6" w:rsidP="006262E6">
      <w:pPr>
        <w:ind w:firstLine="708"/>
      </w:pPr>
      <w:r>
        <w:rPr>
          <w:i/>
          <w:color w:val="000000"/>
        </w:rPr>
        <w:t>Hlavní chod</w:t>
      </w:r>
    </w:p>
    <w:p w14:paraId="08801E68" w14:textId="77777777" w:rsidR="006262E6" w:rsidRDefault="006262E6">
      <w:pPr>
        <w:numPr>
          <w:ilvl w:val="0"/>
          <w:numId w:val="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Králičí ragú na houbách</w:t>
      </w:r>
    </w:p>
    <w:p w14:paraId="361B30E8" w14:textId="77777777" w:rsidR="006262E6" w:rsidRDefault="006262E6">
      <w:pPr>
        <w:numPr>
          <w:ilvl w:val="0"/>
          <w:numId w:val="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Kančí se šípkovou omáčkou, kynuté knedlíky</w:t>
      </w:r>
    </w:p>
    <w:p w14:paraId="4C3005CE" w14:textId="77777777" w:rsidR="006262E6" w:rsidRDefault="006262E6">
      <w:pPr>
        <w:numPr>
          <w:ilvl w:val="0"/>
          <w:numId w:val="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Kuře s nádivkou</w:t>
      </w:r>
    </w:p>
    <w:p w14:paraId="695B7B49" w14:textId="77777777" w:rsidR="006262E6" w:rsidRDefault="006262E6">
      <w:pPr>
        <w:numPr>
          <w:ilvl w:val="0"/>
          <w:numId w:val="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Masová </w:t>
      </w:r>
      <w:proofErr w:type="spellStart"/>
      <w:r>
        <w:rPr>
          <w:color w:val="000000"/>
        </w:rPr>
        <w:t>roládka</w:t>
      </w:r>
      <w:proofErr w:type="spellEnd"/>
      <w:r>
        <w:rPr>
          <w:color w:val="000000"/>
        </w:rPr>
        <w:t xml:space="preserve"> na pivě, chřest</w:t>
      </w:r>
    </w:p>
    <w:p w14:paraId="75959C59" w14:textId="77777777" w:rsidR="006262E6" w:rsidRDefault="006262E6">
      <w:pPr>
        <w:numPr>
          <w:ilvl w:val="0"/>
          <w:numId w:val="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Srnčí na černo, houskové knedlíky</w:t>
      </w:r>
    </w:p>
    <w:p w14:paraId="079BF3B4" w14:textId="77777777" w:rsidR="006262E6" w:rsidRDefault="006262E6">
      <w:pPr>
        <w:numPr>
          <w:ilvl w:val="0"/>
          <w:numId w:val="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Kachna na medovině, houbové šišky</w:t>
      </w:r>
    </w:p>
    <w:p w14:paraId="04E0ED20" w14:textId="77777777" w:rsidR="006262E6" w:rsidRDefault="006262E6">
      <w:pPr>
        <w:numPr>
          <w:ilvl w:val="0"/>
          <w:numId w:val="6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Šoulet s uzeným masem</w:t>
      </w:r>
    </w:p>
    <w:p w14:paraId="43F5A8F6" w14:textId="77777777" w:rsidR="006262E6" w:rsidRDefault="006262E6">
      <w:pPr>
        <w:pStyle w:val="Nadpis3"/>
        <w:numPr>
          <w:ilvl w:val="0"/>
          <w:numId w:val="2"/>
        </w:numPr>
        <w:tabs>
          <w:tab w:val="clear" w:pos="0"/>
        </w:tabs>
        <w:ind w:left="705"/>
      </w:pPr>
      <w:r>
        <w:rPr>
          <w:rFonts w:ascii="Times New Roman" w:hAnsi="Times New Roman" w:cs="Times New Roman"/>
          <w:b/>
          <w:bCs/>
          <w:i/>
          <w:color w:val="000000"/>
          <w:szCs w:val="20"/>
        </w:rPr>
        <w:t>Moučník</w:t>
      </w:r>
    </w:p>
    <w:p w14:paraId="425FB205" w14:textId="77777777" w:rsidR="006262E6" w:rsidRDefault="006262E6">
      <w:pPr>
        <w:numPr>
          <w:ilvl w:val="0"/>
          <w:numId w:val="3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Koblihy s ořechy a jablky</w:t>
      </w:r>
    </w:p>
    <w:p w14:paraId="6C3D3CAF" w14:textId="77777777" w:rsidR="006262E6" w:rsidRDefault="006262E6">
      <w:pPr>
        <w:numPr>
          <w:ilvl w:val="0"/>
          <w:numId w:val="3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Perník s ořechy </w:t>
      </w:r>
    </w:p>
    <w:p w14:paraId="044E01BC" w14:textId="77777777" w:rsidR="006262E6" w:rsidRDefault="006262E6">
      <w:pPr>
        <w:numPr>
          <w:ilvl w:val="0"/>
          <w:numId w:val="3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Švestkové knedlíky s </w:t>
      </w:r>
      <w:proofErr w:type="spellStart"/>
      <w:r>
        <w:rPr>
          <w:color w:val="000000"/>
        </w:rPr>
        <w:t>makem</w:t>
      </w:r>
      <w:proofErr w:type="spellEnd"/>
    </w:p>
    <w:p w14:paraId="3FA53C06" w14:textId="77777777" w:rsidR="006262E6" w:rsidRDefault="006262E6">
      <w:pPr>
        <w:numPr>
          <w:ilvl w:val="0"/>
          <w:numId w:val="3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Šneci s hroznovým vínem</w:t>
      </w:r>
    </w:p>
    <w:bookmarkEnd w:id="8"/>
    <w:p w14:paraId="40FC8AE5" w14:textId="77777777" w:rsidR="006262E6" w:rsidRDefault="006262E6" w:rsidP="006262E6">
      <w:pPr>
        <w:rPr>
          <w:color w:val="000000"/>
        </w:rPr>
      </w:pPr>
    </w:p>
    <w:p w14:paraId="33694F6E" w14:textId="77777777" w:rsidR="006262E6" w:rsidRDefault="006262E6" w:rsidP="006262E6">
      <w:pPr>
        <w:ind w:left="360"/>
      </w:pPr>
      <w:r>
        <w:rPr>
          <w:b/>
          <w:bCs/>
          <w:color w:val="000000"/>
        </w:rPr>
        <w:t>Nápojový lístek</w:t>
      </w:r>
      <w:r>
        <w:rPr>
          <w:color w:val="000000"/>
        </w:rPr>
        <w:t xml:space="preserve"> – viz otázka č.1</w:t>
      </w:r>
    </w:p>
    <w:p w14:paraId="6A18F970" w14:textId="77777777" w:rsidR="006262E6" w:rsidRDefault="006262E6" w:rsidP="006262E6">
      <w:pPr>
        <w:rPr>
          <w:color w:val="000000"/>
        </w:rPr>
      </w:pPr>
    </w:p>
    <w:p w14:paraId="5B262CA8" w14:textId="77777777" w:rsidR="006262E6" w:rsidRDefault="006262E6" w:rsidP="006262E6">
      <w:pPr>
        <w:rPr>
          <w:color w:val="000000"/>
        </w:rPr>
      </w:pPr>
    </w:p>
    <w:p w14:paraId="628C033E" w14:textId="77777777" w:rsidR="006262E6" w:rsidRDefault="006262E6" w:rsidP="006262E6">
      <w:pPr>
        <w:rPr>
          <w:color w:val="000000"/>
        </w:rPr>
      </w:pPr>
    </w:p>
    <w:p w14:paraId="3065560A" w14:textId="77777777" w:rsidR="006262E6" w:rsidRDefault="006262E6" w:rsidP="006262E6">
      <w:pPr>
        <w:rPr>
          <w:color w:val="000000"/>
        </w:rPr>
      </w:pPr>
    </w:p>
    <w:p w14:paraId="3AA2826B" w14:textId="77777777" w:rsidR="006262E6" w:rsidRDefault="006262E6" w:rsidP="006262E6">
      <w:pPr>
        <w:rPr>
          <w:color w:val="000000"/>
        </w:rPr>
      </w:pPr>
    </w:p>
    <w:p w14:paraId="077212F9" w14:textId="77777777" w:rsidR="006262E6" w:rsidRDefault="006262E6" w:rsidP="006262E6">
      <w:pPr>
        <w:rPr>
          <w:color w:val="000000"/>
        </w:rPr>
      </w:pPr>
    </w:p>
    <w:p w14:paraId="3E4E949A" w14:textId="77777777" w:rsidR="006262E6" w:rsidRDefault="006262E6" w:rsidP="006262E6">
      <w:pPr>
        <w:rPr>
          <w:color w:val="000000"/>
        </w:rPr>
      </w:pPr>
    </w:p>
    <w:p w14:paraId="67A7AFFC" w14:textId="77777777" w:rsidR="006262E6" w:rsidRDefault="006262E6" w:rsidP="006262E6">
      <w:pPr>
        <w:rPr>
          <w:color w:val="000000"/>
        </w:rPr>
      </w:pPr>
    </w:p>
    <w:p w14:paraId="269693BE" w14:textId="77777777" w:rsidR="006262E6" w:rsidRDefault="006262E6">
      <w:pPr>
        <w:numPr>
          <w:ilvl w:val="0"/>
          <w:numId w:val="49"/>
        </w:numPr>
        <w:suppressAutoHyphens/>
        <w:spacing w:after="0" w:line="240" w:lineRule="auto"/>
        <w:jc w:val="left"/>
      </w:pPr>
      <w:bookmarkStart w:id="9" w:name="_Hlk115180108"/>
      <w:r>
        <w:rPr>
          <w:b/>
          <w:bCs/>
          <w:color w:val="000000"/>
          <w:sz w:val="28"/>
        </w:rPr>
        <w:t>Restaurace „La France“ – francouzská restaurace (servis a složitá obsluha)</w:t>
      </w:r>
    </w:p>
    <w:p w14:paraId="79AEA0AF" w14:textId="77777777" w:rsidR="006262E6" w:rsidRDefault="006262E6">
      <w:pPr>
        <w:pStyle w:val="Nadpis7"/>
        <w:numPr>
          <w:ilvl w:val="0"/>
          <w:numId w:val="2"/>
        </w:numPr>
        <w:tabs>
          <w:tab w:val="clear" w:pos="0"/>
        </w:tabs>
      </w:pPr>
      <w:r>
        <w:rPr>
          <w:color w:val="000000"/>
        </w:rPr>
        <w:t>Jídelní lístek</w:t>
      </w:r>
    </w:p>
    <w:p w14:paraId="3B575069" w14:textId="77777777" w:rsidR="006262E6" w:rsidRDefault="006262E6" w:rsidP="006262E6">
      <w:pPr>
        <w:ind w:left="708"/>
      </w:pPr>
      <w:r>
        <w:rPr>
          <w:i/>
          <w:color w:val="000000"/>
        </w:rPr>
        <w:t>Předkrm</w:t>
      </w:r>
    </w:p>
    <w:p w14:paraId="1FB4A948" w14:textId="77777777" w:rsidR="006262E6" w:rsidRDefault="006262E6">
      <w:pPr>
        <w:numPr>
          <w:ilvl w:val="0"/>
          <w:numId w:val="29"/>
        </w:numPr>
        <w:tabs>
          <w:tab w:val="left" w:pos="2154"/>
        </w:tabs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Tatarský biftek</w:t>
      </w:r>
    </w:p>
    <w:p w14:paraId="70CF0087" w14:textId="77777777" w:rsidR="006262E6" w:rsidRDefault="006262E6">
      <w:pPr>
        <w:numPr>
          <w:ilvl w:val="0"/>
          <w:numId w:val="29"/>
        </w:numPr>
        <w:tabs>
          <w:tab w:val="left" w:pos="2154"/>
        </w:tabs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Toskánský zeleninový salát</w:t>
      </w:r>
    </w:p>
    <w:p w14:paraId="50541EEC" w14:textId="77777777" w:rsidR="006262E6" w:rsidRDefault="006262E6">
      <w:pPr>
        <w:numPr>
          <w:ilvl w:val="0"/>
          <w:numId w:val="29"/>
        </w:numPr>
        <w:tabs>
          <w:tab w:val="left" w:pos="2154"/>
        </w:tabs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Zvěřinová paštika</w:t>
      </w:r>
    </w:p>
    <w:p w14:paraId="46332285" w14:textId="77777777" w:rsidR="006262E6" w:rsidRDefault="006262E6">
      <w:pPr>
        <w:numPr>
          <w:ilvl w:val="0"/>
          <w:numId w:val="29"/>
        </w:numPr>
        <w:tabs>
          <w:tab w:val="left" w:pos="2154"/>
        </w:tabs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Vařený chřest s holandskou omáčkou</w:t>
      </w:r>
    </w:p>
    <w:p w14:paraId="32C0198A" w14:textId="77777777" w:rsidR="006262E6" w:rsidRDefault="006262E6" w:rsidP="006262E6">
      <w:pPr>
        <w:rPr>
          <w:color w:val="000000"/>
        </w:rPr>
      </w:pPr>
    </w:p>
    <w:p w14:paraId="0EA09914" w14:textId="77777777" w:rsidR="006262E6" w:rsidRDefault="006262E6" w:rsidP="006262E6">
      <w:pPr>
        <w:ind w:left="708"/>
      </w:pPr>
      <w:r>
        <w:rPr>
          <w:i/>
          <w:color w:val="000000"/>
        </w:rPr>
        <w:t>Polévky a pasty</w:t>
      </w:r>
    </w:p>
    <w:p w14:paraId="421D54DB" w14:textId="77777777" w:rsidR="006262E6" w:rsidRDefault="006262E6">
      <w:pPr>
        <w:numPr>
          <w:ilvl w:val="0"/>
          <w:numId w:val="40"/>
        </w:numPr>
        <w:suppressAutoHyphens/>
        <w:spacing w:after="0" w:line="240" w:lineRule="auto"/>
        <w:ind w:left="1701" w:hanging="340"/>
        <w:jc w:val="left"/>
      </w:pPr>
      <w:proofErr w:type="spellStart"/>
      <w:r>
        <w:rPr>
          <w:color w:val="000000"/>
        </w:rPr>
        <w:t>Consommé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sešunkovým</w:t>
      </w:r>
      <w:proofErr w:type="spellEnd"/>
      <w:r>
        <w:rPr>
          <w:color w:val="000000"/>
        </w:rPr>
        <w:t xml:space="preserve"> svítkem</w:t>
      </w:r>
    </w:p>
    <w:p w14:paraId="7A4D1F0F" w14:textId="77777777" w:rsidR="006262E6" w:rsidRDefault="006262E6">
      <w:pPr>
        <w:numPr>
          <w:ilvl w:val="0"/>
          <w:numId w:val="4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Květákový krém</w:t>
      </w:r>
    </w:p>
    <w:p w14:paraId="7BAD89EB" w14:textId="77777777" w:rsidR="006262E6" w:rsidRDefault="006262E6">
      <w:pPr>
        <w:numPr>
          <w:ilvl w:val="0"/>
          <w:numId w:val="40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Ragú polévka</w:t>
      </w:r>
    </w:p>
    <w:p w14:paraId="4B90E5CB" w14:textId="77777777" w:rsidR="006262E6" w:rsidRDefault="006262E6">
      <w:pPr>
        <w:numPr>
          <w:ilvl w:val="0"/>
          <w:numId w:val="42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Tomatová s vínem</w:t>
      </w:r>
    </w:p>
    <w:p w14:paraId="10CC8C78" w14:textId="77777777" w:rsidR="006262E6" w:rsidRDefault="006262E6" w:rsidP="006262E6">
      <w:pPr>
        <w:rPr>
          <w:color w:val="000000"/>
        </w:rPr>
      </w:pPr>
    </w:p>
    <w:p w14:paraId="12358467" w14:textId="77777777" w:rsidR="006262E6" w:rsidRDefault="006262E6" w:rsidP="006262E6">
      <w:pPr>
        <w:ind w:left="708"/>
      </w:pPr>
      <w:r>
        <w:rPr>
          <w:i/>
          <w:color w:val="000000"/>
        </w:rPr>
        <w:t>Hlavní chod</w:t>
      </w:r>
    </w:p>
    <w:p w14:paraId="2A252EB9" w14:textId="77777777" w:rsidR="006262E6" w:rsidRDefault="006262E6">
      <w:pPr>
        <w:numPr>
          <w:ilvl w:val="0"/>
          <w:numId w:val="22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Anglický rostbíf, hranolky, tatarská omáčka</w:t>
      </w:r>
    </w:p>
    <w:p w14:paraId="6F7E37BC" w14:textId="77777777" w:rsidR="006262E6" w:rsidRDefault="006262E6">
      <w:pPr>
        <w:numPr>
          <w:ilvl w:val="0"/>
          <w:numId w:val="22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Panenka s houbovou omáčkou, americké brambory</w:t>
      </w:r>
    </w:p>
    <w:p w14:paraId="582D20E8" w14:textId="77777777" w:rsidR="006262E6" w:rsidRDefault="006262E6">
      <w:pPr>
        <w:numPr>
          <w:ilvl w:val="0"/>
          <w:numId w:val="22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Roštěná </w:t>
      </w:r>
      <w:proofErr w:type="spellStart"/>
      <w:r>
        <w:rPr>
          <w:color w:val="000000"/>
        </w:rPr>
        <w:t>rossini</w:t>
      </w:r>
      <w:proofErr w:type="spellEnd"/>
      <w:r>
        <w:rPr>
          <w:color w:val="000000"/>
        </w:rPr>
        <w:t>, dušená rýže</w:t>
      </w:r>
    </w:p>
    <w:p w14:paraId="565436A0" w14:textId="77777777" w:rsidR="006262E6" w:rsidRDefault="006262E6">
      <w:pPr>
        <w:numPr>
          <w:ilvl w:val="0"/>
          <w:numId w:val="22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Kachna pečená, červené zelí, houskové knedlíky</w:t>
      </w:r>
    </w:p>
    <w:p w14:paraId="77C089DD" w14:textId="77777777" w:rsidR="006262E6" w:rsidRDefault="006262E6">
      <w:pPr>
        <w:numPr>
          <w:ilvl w:val="0"/>
          <w:numId w:val="22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Losos s bylinkovým máslem, vařené brambory</w:t>
      </w:r>
    </w:p>
    <w:p w14:paraId="3075D926" w14:textId="77777777" w:rsidR="006262E6" w:rsidRDefault="006262E6">
      <w:pPr>
        <w:numPr>
          <w:ilvl w:val="0"/>
          <w:numId w:val="22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Srnčí steak na zeleném pepři, šťouchané brambory</w:t>
      </w:r>
    </w:p>
    <w:p w14:paraId="34185601" w14:textId="77777777" w:rsidR="006262E6" w:rsidRDefault="006262E6">
      <w:pPr>
        <w:numPr>
          <w:ilvl w:val="0"/>
          <w:numId w:val="22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Králík na pivě, karlovarské knedlíky</w:t>
      </w:r>
    </w:p>
    <w:p w14:paraId="24A83DFB" w14:textId="77777777" w:rsidR="006262E6" w:rsidRDefault="006262E6" w:rsidP="006262E6">
      <w:pPr>
        <w:rPr>
          <w:color w:val="000000"/>
        </w:rPr>
      </w:pPr>
    </w:p>
    <w:p w14:paraId="655E82F3" w14:textId="77777777" w:rsidR="006262E6" w:rsidRDefault="006262E6" w:rsidP="006262E6">
      <w:pPr>
        <w:ind w:left="737"/>
      </w:pPr>
      <w:r>
        <w:rPr>
          <w:i/>
          <w:color w:val="000000"/>
        </w:rPr>
        <w:t>Moučník</w:t>
      </w:r>
    </w:p>
    <w:p w14:paraId="75D28A07" w14:textId="77777777" w:rsidR="006262E6" w:rsidRDefault="006262E6">
      <w:pPr>
        <w:numPr>
          <w:ilvl w:val="0"/>
          <w:numId w:val="2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Malinový dort se zakysanou smetanou</w:t>
      </w:r>
    </w:p>
    <w:p w14:paraId="29062202" w14:textId="77777777" w:rsidR="006262E6" w:rsidRDefault="006262E6">
      <w:pPr>
        <w:numPr>
          <w:ilvl w:val="0"/>
          <w:numId w:val="2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Flambovaný ananas</w:t>
      </w:r>
    </w:p>
    <w:p w14:paraId="6B537D1E" w14:textId="77777777" w:rsidR="006262E6" w:rsidRDefault="006262E6">
      <w:pPr>
        <w:numPr>
          <w:ilvl w:val="0"/>
          <w:numId w:val="2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Zmrzlinový pohár </w:t>
      </w:r>
      <w:proofErr w:type="spellStart"/>
      <w:r>
        <w:rPr>
          <w:color w:val="000000"/>
        </w:rPr>
        <w:t>baileiys</w:t>
      </w:r>
      <w:proofErr w:type="spellEnd"/>
    </w:p>
    <w:p w14:paraId="7CF3D24B" w14:textId="77777777" w:rsidR="006262E6" w:rsidRDefault="006262E6">
      <w:pPr>
        <w:numPr>
          <w:ilvl w:val="0"/>
          <w:numId w:val="23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Borůvkové knedlíky s tvarohem</w:t>
      </w:r>
    </w:p>
    <w:bookmarkEnd w:id="9"/>
    <w:p w14:paraId="30D784C1" w14:textId="77777777" w:rsidR="006262E6" w:rsidRDefault="006262E6" w:rsidP="006262E6">
      <w:pPr>
        <w:rPr>
          <w:color w:val="000000"/>
        </w:rPr>
      </w:pPr>
    </w:p>
    <w:p w14:paraId="570C9D2E" w14:textId="77777777" w:rsidR="006262E6" w:rsidRDefault="006262E6" w:rsidP="006262E6">
      <w:pPr>
        <w:ind w:firstLine="360"/>
      </w:pPr>
      <w:r>
        <w:rPr>
          <w:b/>
          <w:bCs/>
          <w:color w:val="000000"/>
        </w:rPr>
        <w:t>Nápojový lístek</w:t>
      </w:r>
      <w:r>
        <w:rPr>
          <w:color w:val="000000"/>
        </w:rPr>
        <w:t xml:space="preserve"> – viz otázka č. 1</w:t>
      </w:r>
    </w:p>
    <w:p w14:paraId="19F6C8FA" w14:textId="77777777" w:rsidR="006262E6" w:rsidRDefault="006262E6" w:rsidP="006262E6">
      <w:pPr>
        <w:ind w:left="360"/>
        <w:rPr>
          <w:color w:val="000000"/>
        </w:rPr>
      </w:pPr>
    </w:p>
    <w:p w14:paraId="2B88DB70" w14:textId="77777777" w:rsidR="006262E6" w:rsidRDefault="006262E6" w:rsidP="006262E6">
      <w:pPr>
        <w:ind w:left="360"/>
        <w:rPr>
          <w:color w:val="000000"/>
        </w:rPr>
      </w:pPr>
    </w:p>
    <w:p w14:paraId="3C572F81" w14:textId="77777777" w:rsidR="006262E6" w:rsidRDefault="006262E6" w:rsidP="006262E6">
      <w:pPr>
        <w:ind w:left="360"/>
        <w:rPr>
          <w:color w:val="FF0000"/>
        </w:rPr>
      </w:pPr>
    </w:p>
    <w:p w14:paraId="7580FBB0" w14:textId="77777777" w:rsidR="006262E6" w:rsidRDefault="006262E6" w:rsidP="006262E6">
      <w:pPr>
        <w:ind w:left="360"/>
        <w:rPr>
          <w:color w:val="FF0000"/>
        </w:rPr>
      </w:pPr>
    </w:p>
    <w:p w14:paraId="609F53D6" w14:textId="77777777" w:rsidR="006262E6" w:rsidRDefault="006262E6" w:rsidP="006262E6">
      <w:pPr>
        <w:ind w:left="360"/>
        <w:rPr>
          <w:color w:val="FF0000"/>
        </w:rPr>
      </w:pPr>
    </w:p>
    <w:p w14:paraId="106AC7A8" w14:textId="77777777" w:rsidR="006262E6" w:rsidRDefault="006262E6" w:rsidP="006262E6">
      <w:pPr>
        <w:ind w:left="360"/>
        <w:rPr>
          <w:color w:val="FF0000"/>
        </w:rPr>
      </w:pPr>
    </w:p>
    <w:p w14:paraId="1864002D" w14:textId="77777777" w:rsidR="006262E6" w:rsidRPr="006262E6" w:rsidRDefault="006262E6" w:rsidP="006262E6">
      <w:pPr>
        <w:pStyle w:val="Nadpis3"/>
      </w:pPr>
      <w:r w:rsidRPr="006262E6">
        <w:t xml:space="preserve">Způsob realizace týmové práce </w:t>
      </w:r>
    </w:p>
    <w:p w14:paraId="4F6770A0" w14:textId="77777777" w:rsidR="006262E6" w:rsidRPr="006262E6" w:rsidRDefault="006262E6" w:rsidP="006262E6">
      <w:pPr>
        <w:ind w:left="360"/>
      </w:pPr>
      <w:r w:rsidRPr="006262E6">
        <w:t>Třída je rozdělena na skupiny A1, A2, B1, B2.</w:t>
      </w:r>
    </w:p>
    <w:p w14:paraId="4E587F65" w14:textId="77777777" w:rsidR="006262E6" w:rsidRPr="006262E6" w:rsidRDefault="006262E6" w:rsidP="006262E6">
      <w:pPr>
        <w:ind w:left="360"/>
      </w:pPr>
      <w:r w:rsidRPr="006262E6">
        <w:t xml:space="preserve">Každý žák vykonává zkoušku z předmětu technika obsluhy a služeb dva dny. První den zkoušky probíhá vždy losování tématu (téma losuje losem určený žák). Druhý den losuje </w:t>
      </w:r>
      <w:proofErr w:type="gramStart"/>
      <w:r w:rsidRPr="006262E6">
        <w:t>žák  náplň</w:t>
      </w:r>
      <w:proofErr w:type="gramEnd"/>
      <w:r w:rsidRPr="006262E6">
        <w:t xml:space="preserve"> práce. U rautu servis tří pokrmů, u koktejlu servis dvou pokrmů a dvou nápojů, u provozu restaurace si žák losem určí obsluhované stoly. U banketu servírují a obsluhují žáci stejné menu a stejný počet hostů.</w:t>
      </w:r>
    </w:p>
    <w:p w14:paraId="3443497A" w14:textId="77777777" w:rsidR="006262E6" w:rsidRPr="006262E6" w:rsidRDefault="006262E6" w:rsidP="006262E6"/>
    <w:p w14:paraId="1466AB0F" w14:textId="77777777" w:rsidR="006262E6" w:rsidRPr="006262E6" w:rsidRDefault="006262E6" w:rsidP="006262E6">
      <w:pPr>
        <w:ind w:left="360"/>
      </w:pPr>
      <w:r w:rsidRPr="006262E6">
        <w:t>Formy realizace:</w:t>
      </w:r>
    </w:p>
    <w:p w14:paraId="41BD1AD7" w14:textId="77777777" w:rsidR="006262E6" w:rsidRPr="006262E6" w:rsidRDefault="006262E6" w:rsidP="006262E6">
      <w:pPr>
        <w:ind w:left="360"/>
      </w:pPr>
      <w:r w:rsidRPr="006262E6">
        <w:t>a)</w:t>
      </w:r>
      <w:r w:rsidRPr="006262E6">
        <w:tab/>
        <w:t xml:space="preserve">raut pro </w:t>
      </w:r>
      <w:proofErr w:type="gramStart"/>
      <w:r w:rsidRPr="006262E6">
        <w:t>45 – 50</w:t>
      </w:r>
      <w:proofErr w:type="gramEnd"/>
      <w:r w:rsidRPr="006262E6">
        <w:t xml:space="preserve"> osob, obsluha a servis</w:t>
      </w:r>
    </w:p>
    <w:p w14:paraId="0EBB9362" w14:textId="77777777" w:rsidR="006262E6" w:rsidRPr="006262E6" w:rsidRDefault="006262E6" w:rsidP="006262E6">
      <w:pPr>
        <w:ind w:left="360"/>
      </w:pPr>
      <w:r w:rsidRPr="006262E6">
        <w:t>- při společenském rautu servírují žáci pokrmy (</w:t>
      </w:r>
      <w:proofErr w:type="gramStart"/>
      <w:r w:rsidRPr="006262E6">
        <w:t>v  počtu</w:t>
      </w:r>
      <w:proofErr w:type="gramEnd"/>
      <w:r w:rsidRPr="006262E6">
        <w:t xml:space="preserve"> tří na jednoho žáka) a nápoje podle </w:t>
      </w:r>
      <w:proofErr w:type="gramStart"/>
      <w:r w:rsidRPr="006262E6">
        <w:t>menu .</w:t>
      </w:r>
      <w:proofErr w:type="gramEnd"/>
      <w:r w:rsidRPr="006262E6">
        <w:t xml:space="preserve"> Sortiment bude nabízen u studeného, teplého a nápojového stolu a bude volen v souladu s tématem praktické maturitní zkoušky. Každý žák bude hodnocen za přípravu prostor na dané téma a servis a podávání tří konkrétních pokrmů dle hodnotící tabulky. Podávané pokrmy si žák bude losovat z připraveného menu druhý den zkoušky.</w:t>
      </w:r>
    </w:p>
    <w:p w14:paraId="4D11D1F2" w14:textId="77777777" w:rsidR="006262E6" w:rsidRPr="006262E6" w:rsidRDefault="006262E6" w:rsidP="006262E6">
      <w:pPr>
        <w:ind w:left="360"/>
      </w:pPr>
      <w:r w:rsidRPr="006262E6">
        <w:t>a)</w:t>
      </w:r>
      <w:r w:rsidRPr="006262E6">
        <w:tab/>
        <w:t xml:space="preserve">koktejl pro </w:t>
      </w:r>
      <w:proofErr w:type="gramStart"/>
      <w:r w:rsidRPr="006262E6">
        <w:t>45 – 50</w:t>
      </w:r>
      <w:proofErr w:type="gramEnd"/>
      <w:r w:rsidRPr="006262E6">
        <w:t xml:space="preserve"> osob, obsluha a servis</w:t>
      </w:r>
    </w:p>
    <w:p w14:paraId="3FB0055C" w14:textId="77777777" w:rsidR="006262E6" w:rsidRPr="006262E6" w:rsidRDefault="006262E6" w:rsidP="006262E6">
      <w:pPr>
        <w:ind w:left="360"/>
      </w:pPr>
      <w:r w:rsidRPr="006262E6">
        <w:t xml:space="preserve">- při společenském koktejlu se výběr sortimentu soustředí zejména na nápoje. Žáci servírují pokrmy a </w:t>
      </w:r>
      <w:proofErr w:type="gramStart"/>
      <w:r w:rsidRPr="006262E6">
        <w:t>nápoje  podle</w:t>
      </w:r>
      <w:proofErr w:type="gramEnd"/>
      <w:r w:rsidRPr="006262E6">
        <w:t xml:space="preserve"> zadaných kalkulací a receptur. Každý žák bude hodnocen za přípravu prostor na dané téma a za servis konkrétních dvou pokrmů a míchání konkrétních dvou nápojů dle hodnotící tabulky. Servírované pokrmy a nápoje budou losovány z připraveného menu druhý den zkoušky. Pokrmy studené a teplé kuchyně budou podávány obsluhou formou nabídky z mís. Konzumace pokrmů a nápojů bude prováděna ve stoje.</w:t>
      </w:r>
    </w:p>
    <w:p w14:paraId="5ECA6918" w14:textId="77777777" w:rsidR="006262E6" w:rsidRPr="006262E6" w:rsidRDefault="006262E6" w:rsidP="006262E6">
      <w:pPr>
        <w:ind w:left="360"/>
      </w:pPr>
      <w:r w:rsidRPr="006262E6">
        <w:t>b)</w:t>
      </w:r>
      <w:r w:rsidRPr="006262E6">
        <w:tab/>
        <w:t>provoz restaurace – 45 osob, obsluha a servis</w:t>
      </w:r>
    </w:p>
    <w:p w14:paraId="162EB349" w14:textId="77777777" w:rsidR="006262E6" w:rsidRPr="006262E6" w:rsidRDefault="006262E6" w:rsidP="006262E6">
      <w:pPr>
        <w:ind w:left="360"/>
      </w:pPr>
      <w:r w:rsidRPr="006262E6">
        <w:t>- žáci servírují pokrmy a nápoje dle jídelního lístku. Jídelní lístek umožňuje výběr ze čtyř předkrmů, čtyř polévek, šestnácti hlavních chodů a čtyř moučníků. Provoz jídelny restaurace poběží od 12.00 – 15.00, předpokládaný počet hostů restaurace je 45 osob. Čísla stolů, které bude žák obsluhovat, bude losován druhý den zkoušky. Každý žák bude hodnocen za přípravu prostor na dané téma a za servis dle hodnotící tabulky.</w:t>
      </w:r>
    </w:p>
    <w:p w14:paraId="18A0AAC6" w14:textId="77777777" w:rsidR="006262E6" w:rsidRPr="006262E6" w:rsidRDefault="006262E6" w:rsidP="006262E6">
      <w:pPr>
        <w:ind w:left="360"/>
      </w:pPr>
      <w:r w:rsidRPr="006262E6">
        <w:t>c)</w:t>
      </w:r>
      <w:r w:rsidRPr="006262E6">
        <w:tab/>
      </w:r>
      <w:proofErr w:type="gramStart"/>
      <w:r w:rsidRPr="006262E6">
        <w:t>Francouzská  restaurace</w:t>
      </w:r>
      <w:proofErr w:type="gramEnd"/>
      <w:r w:rsidRPr="006262E6">
        <w:t xml:space="preserve"> – 45 osob, obsluha a servis</w:t>
      </w:r>
    </w:p>
    <w:p w14:paraId="4CC63FA9" w14:textId="66C42AB2" w:rsidR="006262E6" w:rsidRPr="006262E6" w:rsidRDefault="006262E6" w:rsidP="006262E6">
      <w:pPr>
        <w:ind w:left="360"/>
      </w:pPr>
      <w:r w:rsidRPr="006262E6">
        <w:t>- žáci servírují pokrmy a nápoje dle jídelního lístku francouzským systémem, používají složitou obsluhu. Jídelní lístek umožňuje výběr ze čtyř předkrmů, čtyř polévek, šestnácti hlavních chodů a čtyř moučníků. Provoz restaurace poběží od 12.00 – 15.00, předpokládaný počet hostů restaurace je 45 osob. Čísla stolů, které bude žák obsluhovat, bude losován druhý den zkoušky. Každý žák bude hodnocen za přípravu prostor na dané téma a za servis dle hodnotící tabulky.</w:t>
      </w:r>
    </w:p>
    <w:p w14:paraId="3BA7899C" w14:textId="77777777" w:rsidR="006262E6" w:rsidRDefault="006262E6" w:rsidP="006262E6"/>
    <w:p w14:paraId="2556FD7D" w14:textId="77777777" w:rsidR="006262E6" w:rsidRDefault="006262E6" w:rsidP="006262E6">
      <w:pPr>
        <w:ind w:left="720"/>
      </w:pPr>
    </w:p>
    <w:p w14:paraId="6C6B1BAF" w14:textId="77777777" w:rsidR="006262E6" w:rsidRDefault="006262E6">
      <w:pPr>
        <w:pStyle w:val="Nadpis7"/>
        <w:numPr>
          <w:ilvl w:val="0"/>
          <w:numId w:val="2"/>
        </w:numPr>
        <w:tabs>
          <w:tab w:val="clear" w:pos="0"/>
        </w:tabs>
      </w:pPr>
      <w:r>
        <w:rPr>
          <w:color w:val="000000"/>
        </w:rPr>
        <w:t>Nápojový lístek</w:t>
      </w:r>
    </w:p>
    <w:p w14:paraId="6411E6C2" w14:textId="77777777" w:rsidR="006262E6" w:rsidRDefault="006262E6" w:rsidP="006262E6">
      <w:r>
        <w:rPr>
          <w:color w:val="000000"/>
        </w:rPr>
        <w:tab/>
      </w:r>
      <w:r>
        <w:rPr>
          <w:i/>
          <w:iCs/>
          <w:color w:val="000000"/>
        </w:rPr>
        <w:t>Aperitivy</w:t>
      </w:r>
    </w:p>
    <w:p w14:paraId="1DCE86C2" w14:textId="77777777" w:rsidR="006262E6" w:rsidRDefault="006262E6">
      <w:pPr>
        <w:numPr>
          <w:ilvl w:val="0"/>
          <w:numId w:val="25"/>
        </w:numPr>
        <w:tabs>
          <w:tab w:val="left" w:pos="1532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Cinzano bianco</w:t>
      </w:r>
    </w:p>
    <w:p w14:paraId="171471A2" w14:textId="77777777" w:rsidR="006262E6" w:rsidRDefault="006262E6">
      <w:pPr>
        <w:numPr>
          <w:ilvl w:val="0"/>
          <w:numId w:val="25"/>
        </w:numPr>
        <w:tabs>
          <w:tab w:val="left" w:pos="1532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Cinzano </w:t>
      </w:r>
      <w:proofErr w:type="spellStart"/>
      <w:r>
        <w:rPr>
          <w:color w:val="000000"/>
        </w:rPr>
        <w:t>rosso</w:t>
      </w:r>
      <w:proofErr w:type="spellEnd"/>
    </w:p>
    <w:p w14:paraId="06580D53" w14:textId="77777777" w:rsidR="006262E6" w:rsidRDefault="006262E6">
      <w:pPr>
        <w:numPr>
          <w:ilvl w:val="0"/>
          <w:numId w:val="25"/>
        </w:numPr>
        <w:tabs>
          <w:tab w:val="left" w:pos="1532"/>
        </w:tabs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Karlovarská becherovka</w:t>
      </w:r>
    </w:p>
    <w:p w14:paraId="7B03E8D7" w14:textId="77777777" w:rsidR="006262E6" w:rsidRDefault="006262E6" w:rsidP="006262E6">
      <w:pPr>
        <w:rPr>
          <w:color w:val="000000"/>
        </w:rPr>
      </w:pPr>
    </w:p>
    <w:p w14:paraId="60086914" w14:textId="77777777" w:rsidR="006262E6" w:rsidRDefault="006262E6" w:rsidP="006262E6">
      <w:pPr>
        <w:ind w:left="705"/>
      </w:pPr>
      <w:r>
        <w:rPr>
          <w:i/>
          <w:iCs/>
          <w:color w:val="000000"/>
        </w:rPr>
        <w:t>Vína</w:t>
      </w:r>
      <w:r>
        <w:rPr>
          <w:color w:val="000000"/>
        </w:rPr>
        <w:t xml:space="preserve"> bílá</w:t>
      </w:r>
    </w:p>
    <w:p w14:paraId="3DB4108A" w14:textId="77777777" w:rsidR="006262E6" w:rsidRDefault="006262E6" w:rsidP="006262E6">
      <w:pPr>
        <w:ind w:left="1644" w:hanging="397"/>
      </w:pPr>
      <w:r>
        <w:rPr>
          <w:color w:val="000000"/>
        </w:rPr>
        <w:t>a) I. dle nabídky</w:t>
      </w:r>
    </w:p>
    <w:p w14:paraId="3FEB43AB" w14:textId="77777777" w:rsidR="006262E6" w:rsidRDefault="006262E6" w:rsidP="006262E6">
      <w:pPr>
        <w:ind w:left="1644" w:hanging="397"/>
      </w:pPr>
      <w:r>
        <w:rPr>
          <w:color w:val="000000"/>
        </w:rPr>
        <w:t>b) II. Dle nabídky</w:t>
      </w:r>
    </w:p>
    <w:p w14:paraId="3F8FC02D" w14:textId="77777777" w:rsidR="006262E6" w:rsidRDefault="006262E6" w:rsidP="006262E6">
      <w:pPr>
        <w:ind w:left="705"/>
        <w:rPr>
          <w:color w:val="000000"/>
        </w:rPr>
      </w:pPr>
    </w:p>
    <w:p w14:paraId="08CC5C03" w14:textId="77777777" w:rsidR="006262E6" w:rsidRDefault="006262E6" w:rsidP="006262E6">
      <w:pPr>
        <w:ind w:left="705"/>
      </w:pPr>
      <w:r>
        <w:rPr>
          <w:i/>
          <w:iCs/>
          <w:color w:val="000000"/>
        </w:rPr>
        <w:t>Vína</w:t>
      </w:r>
      <w:r>
        <w:rPr>
          <w:color w:val="000000"/>
        </w:rPr>
        <w:t xml:space="preserve"> </w:t>
      </w:r>
      <w:r>
        <w:rPr>
          <w:i/>
          <w:iCs/>
          <w:color w:val="000000"/>
        </w:rPr>
        <w:t>červená</w:t>
      </w:r>
    </w:p>
    <w:p w14:paraId="22F29484" w14:textId="77777777" w:rsidR="006262E6" w:rsidRDefault="006262E6">
      <w:pPr>
        <w:numPr>
          <w:ilvl w:val="0"/>
          <w:numId w:val="12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I. dle nabídky</w:t>
      </w:r>
    </w:p>
    <w:p w14:paraId="4F3852FC" w14:textId="77777777" w:rsidR="006262E6" w:rsidRDefault="006262E6">
      <w:pPr>
        <w:numPr>
          <w:ilvl w:val="0"/>
          <w:numId w:val="12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II. Dle nabídky</w:t>
      </w:r>
    </w:p>
    <w:p w14:paraId="3ED46EE1" w14:textId="77777777" w:rsidR="006262E6" w:rsidRDefault="006262E6" w:rsidP="006262E6">
      <w:r>
        <w:rPr>
          <w:i/>
          <w:iCs/>
          <w:color w:val="000000"/>
        </w:rPr>
        <w:t xml:space="preserve">            Vína – sekty</w:t>
      </w:r>
    </w:p>
    <w:p w14:paraId="76AE85B3" w14:textId="77777777" w:rsidR="006262E6" w:rsidRDefault="006262E6" w:rsidP="006262E6">
      <w:pPr>
        <w:ind w:left="1701" w:hanging="340"/>
      </w:pPr>
      <w:r>
        <w:rPr>
          <w:color w:val="000000"/>
        </w:rPr>
        <w:t xml:space="preserve">Bohemia sekt </w:t>
      </w:r>
      <w:proofErr w:type="spellStart"/>
      <w:r>
        <w:rPr>
          <w:color w:val="000000"/>
        </w:rPr>
        <w:t>demi</w:t>
      </w:r>
      <w:proofErr w:type="spellEnd"/>
      <w:r>
        <w:rPr>
          <w:color w:val="000000"/>
        </w:rPr>
        <w:t xml:space="preserve"> sec</w:t>
      </w:r>
    </w:p>
    <w:p w14:paraId="204C2DAC" w14:textId="77777777" w:rsidR="006262E6" w:rsidRDefault="006262E6" w:rsidP="006262E6">
      <w:pPr>
        <w:ind w:left="705"/>
        <w:rPr>
          <w:color w:val="000000"/>
        </w:rPr>
      </w:pPr>
    </w:p>
    <w:p w14:paraId="2580ECE3" w14:textId="77777777" w:rsidR="006262E6" w:rsidRDefault="006262E6" w:rsidP="006262E6">
      <w:pPr>
        <w:ind w:left="705"/>
      </w:pPr>
      <w:r>
        <w:rPr>
          <w:i/>
          <w:iCs/>
          <w:color w:val="000000"/>
        </w:rPr>
        <w:t>Pivo</w:t>
      </w:r>
    </w:p>
    <w:p w14:paraId="5E0C8C4A" w14:textId="77777777" w:rsidR="006262E6" w:rsidRDefault="006262E6">
      <w:pPr>
        <w:numPr>
          <w:ilvl w:val="0"/>
          <w:numId w:val="1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I. Nealkoholické dle nabídky</w:t>
      </w:r>
    </w:p>
    <w:p w14:paraId="226EEC32" w14:textId="77777777" w:rsidR="006262E6" w:rsidRDefault="006262E6">
      <w:pPr>
        <w:numPr>
          <w:ilvl w:val="0"/>
          <w:numId w:val="1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II. Dle nabídky</w:t>
      </w:r>
    </w:p>
    <w:p w14:paraId="1467F091" w14:textId="77777777" w:rsidR="006262E6" w:rsidRDefault="006262E6">
      <w:pPr>
        <w:numPr>
          <w:ilvl w:val="0"/>
          <w:numId w:val="1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III. Dle nabídky</w:t>
      </w:r>
    </w:p>
    <w:p w14:paraId="72849934" w14:textId="77777777" w:rsidR="006262E6" w:rsidRDefault="006262E6">
      <w:pPr>
        <w:numPr>
          <w:ilvl w:val="0"/>
          <w:numId w:val="17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 xml:space="preserve">IV. Radler dle nabídky </w:t>
      </w:r>
    </w:p>
    <w:p w14:paraId="63F65860" w14:textId="77777777" w:rsidR="006262E6" w:rsidRDefault="006262E6" w:rsidP="006262E6">
      <w:pPr>
        <w:rPr>
          <w:color w:val="000000"/>
        </w:rPr>
      </w:pPr>
    </w:p>
    <w:p w14:paraId="7CA937B5" w14:textId="77777777" w:rsidR="006262E6" w:rsidRDefault="006262E6" w:rsidP="006262E6">
      <w:pPr>
        <w:ind w:left="705"/>
      </w:pPr>
      <w:r>
        <w:rPr>
          <w:i/>
          <w:iCs/>
          <w:color w:val="000000"/>
        </w:rPr>
        <w:t>Nealkoholické nápoje</w:t>
      </w:r>
    </w:p>
    <w:p w14:paraId="02CB1CFC" w14:textId="77777777" w:rsidR="006262E6" w:rsidRDefault="006262E6">
      <w:pPr>
        <w:numPr>
          <w:ilvl w:val="0"/>
          <w:numId w:val="4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Coca-cola</w:t>
      </w:r>
    </w:p>
    <w:p w14:paraId="45239755" w14:textId="77777777" w:rsidR="006262E6" w:rsidRDefault="006262E6">
      <w:pPr>
        <w:numPr>
          <w:ilvl w:val="0"/>
          <w:numId w:val="4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Voda perlivá</w:t>
      </w:r>
    </w:p>
    <w:p w14:paraId="01718308" w14:textId="77777777" w:rsidR="006262E6" w:rsidRDefault="006262E6">
      <w:pPr>
        <w:numPr>
          <w:ilvl w:val="0"/>
          <w:numId w:val="4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Fanta</w:t>
      </w:r>
    </w:p>
    <w:p w14:paraId="7ABC8AA4" w14:textId="77777777" w:rsidR="006262E6" w:rsidRDefault="006262E6">
      <w:pPr>
        <w:numPr>
          <w:ilvl w:val="0"/>
          <w:numId w:val="4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ananas</w:t>
      </w:r>
    </w:p>
    <w:p w14:paraId="2E1FB363" w14:textId="77777777" w:rsidR="006262E6" w:rsidRDefault="006262E6">
      <w:pPr>
        <w:numPr>
          <w:ilvl w:val="0"/>
          <w:numId w:val="4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grapefruit</w:t>
      </w:r>
    </w:p>
    <w:p w14:paraId="11319B15" w14:textId="77777777" w:rsidR="006262E6" w:rsidRDefault="006262E6">
      <w:pPr>
        <w:numPr>
          <w:ilvl w:val="0"/>
          <w:numId w:val="4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pomeranč</w:t>
      </w:r>
    </w:p>
    <w:p w14:paraId="37173E5C" w14:textId="77777777" w:rsidR="006262E6" w:rsidRDefault="006262E6">
      <w:pPr>
        <w:numPr>
          <w:ilvl w:val="0"/>
          <w:numId w:val="44"/>
        </w:numPr>
        <w:suppressAutoHyphens/>
        <w:spacing w:after="0" w:line="240" w:lineRule="auto"/>
        <w:ind w:left="1701" w:hanging="340"/>
        <w:jc w:val="left"/>
      </w:pPr>
      <w:r>
        <w:rPr>
          <w:color w:val="000000"/>
        </w:rPr>
        <w:t>Džus jablko</w:t>
      </w:r>
    </w:p>
    <w:p w14:paraId="11C01F13" w14:textId="77777777" w:rsidR="006262E6" w:rsidRDefault="006262E6" w:rsidP="006262E6">
      <w:pPr>
        <w:rPr>
          <w:color w:val="000000"/>
        </w:rPr>
      </w:pPr>
    </w:p>
    <w:p w14:paraId="4F7CB0B6" w14:textId="77777777" w:rsidR="006262E6" w:rsidRDefault="006262E6" w:rsidP="006262E6">
      <w:pPr>
        <w:rPr>
          <w:color w:val="000000"/>
        </w:rPr>
      </w:pPr>
    </w:p>
    <w:p w14:paraId="36CCFDCD" w14:textId="77777777" w:rsidR="006262E6" w:rsidRDefault="006262E6" w:rsidP="006262E6">
      <w:pPr>
        <w:rPr>
          <w:color w:val="000000"/>
        </w:rPr>
      </w:pPr>
    </w:p>
    <w:p w14:paraId="13573219" w14:textId="77777777" w:rsidR="006262E6" w:rsidRDefault="006262E6" w:rsidP="006262E6">
      <w:pPr>
        <w:rPr>
          <w:color w:val="000000"/>
        </w:rPr>
      </w:pPr>
    </w:p>
    <w:p w14:paraId="403F5669" w14:textId="77777777" w:rsidR="006262E6" w:rsidRDefault="006262E6" w:rsidP="006262E6">
      <w:pPr>
        <w:rPr>
          <w:color w:val="000000"/>
        </w:rPr>
      </w:pPr>
    </w:p>
    <w:p w14:paraId="130D63A6" w14:textId="77777777" w:rsidR="006262E6" w:rsidRDefault="006262E6" w:rsidP="006262E6">
      <w:pPr>
        <w:rPr>
          <w:color w:val="000000"/>
        </w:rPr>
      </w:pPr>
    </w:p>
    <w:p w14:paraId="1274D29A" w14:textId="77777777" w:rsidR="006262E6" w:rsidRDefault="006262E6" w:rsidP="006262E6">
      <w:pPr>
        <w:ind w:left="705"/>
      </w:pPr>
      <w:r>
        <w:rPr>
          <w:i/>
          <w:iCs/>
          <w:color w:val="000000"/>
        </w:rPr>
        <w:t>Teplé nápoje</w:t>
      </w:r>
    </w:p>
    <w:p w14:paraId="26C0285A" w14:textId="77777777" w:rsidR="006262E6" w:rsidRDefault="006262E6">
      <w:pPr>
        <w:numPr>
          <w:ilvl w:val="0"/>
          <w:numId w:val="48"/>
        </w:numPr>
        <w:tabs>
          <w:tab w:val="left" w:pos="1586"/>
        </w:tabs>
        <w:suppressAutoHyphens/>
        <w:spacing w:after="0" w:line="240" w:lineRule="auto"/>
        <w:ind w:left="1644" w:hanging="340"/>
        <w:jc w:val="left"/>
      </w:pPr>
      <w:proofErr w:type="spellStart"/>
      <w:r>
        <w:rPr>
          <w:color w:val="000000"/>
        </w:rPr>
        <w:t>Cappucino</w:t>
      </w:r>
      <w:proofErr w:type="spellEnd"/>
    </w:p>
    <w:p w14:paraId="34D8C655" w14:textId="77777777" w:rsidR="006262E6" w:rsidRDefault="006262E6">
      <w:pPr>
        <w:numPr>
          <w:ilvl w:val="0"/>
          <w:numId w:val="48"/>
        </w:numPr>
        <w:tabs>
          <w:tab w:val="left" w:pos="1586"/>
        </w:tabs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Latté</w:t>
      </w:r>
    </w:p>
    <w:p w14:paraId="7B3D8936" w14:textId="77777777" w:rsidR="006262E6" w:rsidRDefault="006262E6">
      <w:pPr>
        <w:numPr>
          <w:ilvl w:val="0"/>
          <w:numId w:val="48"/>
        </w:numPr>
        <w:tabs>
          <w:tab w:val="left" w:pos="1586"/>
        </w:tabs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Espresso</w:t>
      </w:r>
    </w:p>
    <w:p w14:paraId="02C5D0C3" w14:textId="77777777" w:rsidR="006262E6" w:rsidRDefault="006262E6">
      <w:pPr>
        <w:numPr>
          <w:ilvl w:val="0"/>
          <w:numId w:val="48"/>
        </w:numPr>
        <w:tabs>
          <w:tab w:val="left" w:pos="1586"/>
        </w:tabs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Alžírská káva</w:t>
      </w:r>
    </w:p>
    <w:p w14:paraId="79E66AEE" w14:textId="77777777" w:rsidR="006262E6" w:rsidRDefault="006262E6">
      <w:pPr>
        <w:numPr>
          <w:ilvl w:val="0"/>
          <w:numId w:val="48"/>
        </w:numPr>
        <w:tabs>
          <w:tab w:val="left" w:pos="1554"/>
        </w:tabs>
        <w:suppressAutoHyphens/>
        <w:spacing w:after="0" w:line="240" w:lineRule="auto"/>
        <w:ind w:left="1644" w:hanging="340"/>
        <w:jc w:val="left"/>
      </w:pPr>
      <w:proofErr w:type="spellStart"/>
      <w:r>
        <w:rPr>
          <w:color w:val="000000"/>
        </w:rPr>
        <w:t>Pickwick</w:t>
      </w:r>
      <w:proofErr w:type="spellEnd"/>
      <w:r>
        <w:rPr>
          <w:color w:val="000000"/>
        </w:rPr>
        <w:t xml:space="preserve"> ovocný</w:t>
      </w:r>
    </w:p>
    <w:p w14:paraId="17A11F1B" w14:textId="77777777" w:rsidR="006262E6" w:rsidRPr="00EA7CD1" w:rsidRDefault="006262E6">
      <w:pPr>
        <w:numPr>
          <w:ilvl w:val="0"/>
          <w:numId w:val="48"/>
        </w:numPr>
        <w:tabs>
          <w:tab w:val="left" w:pos="1564"/>
        </w:tabs>
        <w:suppressAutoHyphens/>
        <w:spacing w:after="0" w:line="240" w:lineRule="auto"/>
        <w:ind w:left="1701" w:hanging="397"/>
        <w:jc w:val="left"/>
      </w:pPr>
      <w:proofErr w:type="spellStart"/>
      <w:r>
        <w:rPr>
          <w:color w:val="000000"/>
        </w:rPr>
        <w:t>Pickwick</w:t>
      </w:r>
      <w:proofErr w:type="spellEnd"/>
      <w:r>
        <w:rPr>
          <w:color w:val="000000"/>
        </w:rPr>
        <w:t xml:space="preserve"> černý</w:t>
      </w:r>
    </w:p>
    <w:p w14:paraId="1B3315EB" w14:textId="77777777" w:rsidR="006262E6" w:rsidRDefault="006262E6" w:rsidP="006262E6">
      <w:pPr>
        <w:ind w:left="705"/>
      </w:pPr>
      <w:r>
        <w:rPr>
          <w:i/>
          <w:iCs/>
          <w:color w:val="000000"/>
        </w:rPr>
        <w:t>Lihoviny</w:t>
      </w:r>
    </w:p>
    <w:p w14:paraId="11DC9A50" w14:textId="77777777" w:rsidR="006262E6" w:rsidRDefault="006262E6">
      <w:pPr>
        <w:numPr>
          <w:ilvl w:val="0"/>
          <w:numId w:val="4"/>
        </w:numPr>
        <w:suppressAutoHyphens/>
        <w:spacing w:after="0" w:line="240" w:lineRule="auto"/>
        <w:ind w:left="1644" w:hanging="340"/>
        <w:jc w:val="left"/>
      </w:pPr>
      <w:proofErr w:type="spellStart"/>
      <w:r>
        <w:rPr>
          <w:color w:val="000000"/>
        </w:rPr>
        <w:t>Jameson</w:t>
      </w:r>
      <w:proofErr w:type="spellEnd"/>
    </w:p>
    <w:p w14:paraId="57189C8B" w14:textId="77777777" w:rsidR="006262E6" w:rsidRDefault="006262E6">
      <w:pPr>
        <w:numPr>
          <w:ilvl w:val="0"/>
          <w:numId w:val="4"/>
        </w:numPr>
        <w:suppressAutoHyphens/>
        <w:spacing w:after="0" w:line="240" w:lineRule="auto"/>
        <w:ind w:left="1644" w:hanging="340"/>
        <w:jc w:val="left"/>
      </w:pPr>
      <w:proofErr w:type="spellStart"/>
      <w:r>
        <w:rPr>
          <w:color w:val="000000"/>
        </w:rPr>
        <w:t>Berentzen</w:t>
      </w:r>
      <w:proofErr w:type="spellEnd"/>
      <w:r>
        <w:rPr>
          <w:color w:val="000000"/>
        </w:rPr>
        <w:t xml:space="preserve"> Sauer </w:t>
      </w:r>
      <w:proofErr w:type="spellStart"/>
      <w:r>
        <w:rPr>
          <w:color w:val="000000"/>
        </w:rPr>
        <w:t>Apfel</w:t>
      </w:r>
      <w:proofErr w:type="spellEnd"/>
    </w:p>
    <w:p w14:paraId="663A6426" w14:textId="77777777" w:rsidR="006262E6" w:rsidRDefault="006262E6">
      <w:pPr>
        <w:numPr>
          <w:ilvl w:val="0"/>
          <w:numId w:val="4"/>
        </w:numPr>
        <w:suppressAutoHyphens/>
        <w:spacing w:after="0" w:line="240" w:lineRule="auto"/>
        <w:ind w:left="1644" w:hanging="340"/>
        <w:jc w:val="left"/>
      </w:pPr>
      <w:proofErr w:type="spellStart"/>
      <w:r>
        <w:rPr>
          <w:color w:val="000000"/>
        </w:rPr>
        <w:t>Bols</w:t>
      </w:r>
      <w:proofErr w:type="spellEnd"/>
      <w:r>
        <w:rPr>
          <w:color w:val="000000"/>
        </w:rPr>
        <w:t xml:space="preserve"> Curacao</w:t>
      </w:r>
    </w:p>
    <w:p w14:paraId="6920F5F8" w14:textId="77777777" w:rsidR="006262E6" w:rsidRDefault="006262E6">
      <w:pPr>
        <w:numPr>
          <w:ilvl w:val="0"/>
          <w:numId w:val="4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 xml:space="preserve">Fernet </w:t>
      </w:r>
      <w:proofErr w:type="spellStart"/>
      <w:r>
        <w:rPr>
          <w:color w:val="000000"/>
        </w:rPr>
        <w:t>Stock</w:t>
      </w:r>
      <w:proofErr w:type="spellEnd"/>
    </w:p>
    <w:p w14:paraId="30892813" w14:textId="77777777" w:rsidR="006262E6" w:rsidRDefault="006262E6">
      <w:pPr>
        <w:numPr>
          <w:ilvl w:val="0"/>
          <w:numId w:val="4"/>
        </w:numPr>
        <w:suppressAutoHyphens/>
        <w:spacing w:after="0" w:line="240" w:lineRule="auto"/>
        <w:ind w:left="1644" w:hanging="340"/>
        <w:jc w:val="left"/>
      </w:pPr>
      <w:r>
        <w:rPr>
          <w:color w:val="000000"/>
        </w:rPr>
        <w:t>Vodka</w:t>
      </w:r>
    </w:p>
    <w:p w14:paraId="18D339D8" w14:textId="77777777" w:rsidR="006262E6" w:rsidRDefault="006262E6" w:rsidP="006262E6">
      <w:r>
        <w:rPr>
          <w:color w:val="000000"/>
        </w:rPr>
        <w:t xml:space="preserve">                      l)   Gran </w:t>
      </w:r>
      <w:proofErr w:type="spellStart"/>
      <w:r>
        <w:rPr>
          <w:color w:val="000000"/>
        </w:rPr>
        <w:t>marnier</w:t>
      </w:r>
      <w:proofErr w:type="spellEnd"/>
      <w:r>
        <w:rPr>
          <w:color w:val="000000"/>
        </w:rPr>
        <w:br/>
      </w:r>
    </w:p>
    <w:p w14:paraId="4588F1B7" w14:textId="77777777" w:rsidR="006262E6" w:rsidRPr="002F5298" w:rsidRDefault="006262E6" w:rsidP="002F5298"/>
    <w:sectPr w:rsidR="006262E6" w:rsidRPr="002F5298" w:rsidSect="002753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1077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619A7" w14:textId="77777777" w:rsidR="00636A7A" w:rsidRPr="00275390" w:rsidRDefault="00636A7A" w:rsidP="00954C8B">
      <w:pPr>
        <w:spacing w:after="0" w:line="240" w:lineRule="auto"/>
      </w:pPr>
      <w:r w:rsidRPr="00275390">
        <w:separator/>
      </w:r>
    </w:p>
  </w:endnote>
  <w:endnote w:type="continuationSeparator" w:id="0">
    <w:p w14:paraId="493B9EB6" w14:textId="77777777" w:rsidR="00636A7A" w:rsidRPr="00275390" w:rsidRDefault="00636A7A" w:rsidP="00954C8B">
      <w:pPr>
        <w:spacing w:after="0" w:line="240" w:lineRule="auto"/>
      </w:pPr>
      <w:r w:rsidRPr="002753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725AE" w14:textId="4B70772A" w:rsidR="00C441DA" w:rsidRPr="00275390" w:rsidRDefault="00C441D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82AA7" w14:textId="6FB20431" w:rsidR="00C441DA" w:rsidRPr="00275390" w:rsidRDefault="00C441D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89973" w14:textId="7387158A" w:rsidR="00C441DA" w:rsidRPr="00275390" w:rsidRDefault="00C441D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6E7ED" w14:textId="77777777" w:rsidR="00636A7A" w:rsidRPr="00275390" w:rsidRDefault="00636A7A" w:rsidP="00954C8B">
      <w:pPr>
        <w:spacing w:after="0" w:line="240" w:lineRule="auto"/>
      </w:pPr>
      <w:r w:rsidRPr="00275390">
        <w:separator/>
      </w:r>
    </w:p>
  </w:footnote>
  <w:footnote w:type="continuationSeparator" w:id="0">
    <w:p w14:paraId="3471CE9B" w14:textId="77777777" w:rsidR="00636A7A" w:rsidRPr="00275390" w:rsidRDefault="00636A7A" w:rsidP="00954C8B">
      <w:pPr>
        <w:spacing w:after="0" w:line="240" w:lineRule="auto"/>
      </w:pPr>
      <w:r w:rsidRPr="0027539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1915C" w14:textId="285D2AD7" w:rsidR="00954C8B" w:rsidRPr="00275390" w:rsidRDefault="00000000">
    <w:pPr>
      <w:pStyle w:val="Zhlav"/>
    </w:pPr>
    <w:r>
      <w:pict w14:anchorId="19488A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10" o:spid="_x0000_s1026" type="#_x0000_t75" style="position:absolute;left:0;text-align:left;margin-left:0;margin-top:0;width:619.35pt;height:875.7pt;z-index:-251657216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35AE2" w14:textId="0DDA5EE4" w:rsidR="00954C8B" w:rsidRPr="00275390" w:rsidRDefault="004B39FA">
    <w:pPr>
      <w:pStyle w:val="Zhlav"/>
    </w:pPr>
    <w:r w:rsidRPr="00275390">
      <w:ptab w:relativeTo="margin" w:alignment="center" w:leader="none"/>
    </w:r>
    <w:r w:rsidR="00000000">
      <w:pict w14:anchorId="1D6EAE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11" o:spid="_x0000_s1027" type="#_x0000_t75" style="position:absolute;left:0;text-align:left;margin-left:0;margin-top:0;width:619.35pt;height:875.7pt;z-index:-251656192;mso-position-horizontal:center;mso-position-horizontal-relative:margin;mso-position-vertical:center;mso-position-vertical-relative:margin" o:allowincell="f">
          <v:imagedata r:id="rId1" o:title="Hlavickovy_papir_v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AD8BE" w14:textId="7FA1500E" w:rsidR="00954C8B" w:rsidRPr="00275390" w:rsidRDefault="00000000">
    <w:pPr>
      <w:pStyle w:val="Zhlav"/>
    </w:pPr>
    <w:r>
      <w:pict w14:anchorId="6799E2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09" o:spid="_x0000_s1025" type="#_x0000_t75" style="position:absolute;left:0;text-align:left;margin-left:0;margin-top:0;width:619.35pt;height:875.7pt;z-index:-251658240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</w:abstractNum>
  <w:abstractNum w:abstractNumId="4" w15:restartNumberingAfterBreak="0">
    <w:nsid w:val="00000005"/>
    <w:multiLevelType w:val="singleLevel"/>
    <w:tmpl w:val="00000005"/>
    <w:name w:val="WW8Num4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5" w15:restartNumberingAfterBreak="0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6" w15:restartNumberingAfterBreak="0">
    <w:nsid w:val="00000007"/>
    <w:multiLevelType w:val="singleLevel"/>
    <w:tmpl w:val="00000007"/>
    <w:name w:val="WW8Num6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7" w15:restartNumberingAfterBreak="0">
    <w:nsid w:val="00000008"/>
    <w:multiLevelType w:val="singleLevel"/>
    <w:tmpl w:val="00000008"/>
    <w:name w:val="WW8Num7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 w15:restartNumberingAfterBreak="0">
    <w:nsid w:val="00000009"/>
    <w:multiLevelType w:val="multilevel"/>
    <w:tmpl w:val="00000009"/>
    <w:name w:val="WW8Num8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0000000A"/>
    <w:multiLevelType w:val="multilevel"/>
    <w:tmpl w:val="0000000A"/>
    <w:name w:val="WW8Num9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0000000B"/>
    <w:multiLevelType w:val="singleLevel"/>
    <w:tmpl w:val="0000000B"/>
    <w:name w:val="WW8Num10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1" w15:restartNumberingAfterBreak="0">
    <w:nsid w:val="0000000C"/>
    <w:multiLevelType w:val="multilevel"/>
    <w:tmpl w:val="0000000C"/>
    <w:name w:val="WW8Num1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000000D"/>
    <w:multiLevelType w:val="singleLevel"/>
    <w:tmpl w:val="0000000D"/>
    <w:name w:val="WW8Num12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3" w15:restartNumberingAfterBreak="0">
    <w:nsid w:val="0000000E"/>
    <w:multiLevelType w:val="singleLevel"/>
    <w:tmpl w:val="0000000E"/>
    <w:name w:val="WW8Num13"/>
    <w:lvl w:ilvl="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</w:abstractNum>
  <w:abstractNum w:abstractNumId="14" w15:restartNumberingAfterBreak="0">
    <w:nsid w:val="0000000F"/>
    <w:multiLevelType w:val="multilevel"/>
    <w:tmpl w:val="0000000F"/>
    <w:name w:val="WW8Num1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00000010"/>
    <w:multiLevelType w:val="multilevel"/>
    <w:tmpl w:val="00000010"/>
    <w:name w:val="WW8Num15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 w15:restartNumberingAfterBreak="0">
    <w:nsid w:val="00000011"/>
    <w:multiLevelType w:val="singleLevel"/>
    <w:tmpl w:val="00000011"/>
    <w:name w:val="WW8Num16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7" w15:restartNumberingAfterBreak="0">
    <w:nsid w:val="00000012"/>
    <w:multiLevelType w:val="singleLevel"/>
    <w:tmpl w:val="00000012"/>
    <w:name w:val="WW8Num17"/>
    <w:lvl w:ilvl="0">
      <w:start w:val="1"/>
      <w:numFmt w:val="lowerLetter"/>
      <w:lvlText w:val="%1)"/>
      <w:lvlJc w:val="left"/>
      <w:pPr>
        <w:tabs>
          <w:tab w:val="num" w:pos="1788"/>
        </w:tabs>
        <w:ind w:left="1788" w:hanging="360"/>
      </w:pPr>
      <w:rPr>
        <w:rFonts w:hint="default"/>
      </w:rPr>
    </w:lvl>
  </w:abstractNum>
  <w:abstractNum w:abstractNumId="18" w15:restartNumberingAfterBreak="0">
    <w:nsid w:val="00000013"/>
    <w:multiLevelType w:val="multilevel"/>
    <w:tmpl w:val="00000013"/>
    <w:name w:val="WW8Num18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00000014"/>
    <w:multiLevelType w:val="multilevel"/>
    <w:tmpl w:val="00000014"/>
    <w:name w:val="WW8Num19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00000015"/>
    <w:multiLevelType w:val="singleLevel"/>
    <w:tmpl w:val="00000015"/>
    <w:name w:val="WW8Num20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1" w15:restartNumberingAfterBreak="0">
    <w:nsid w:val="00000016"/>
    <w:multiLevelType w:val="singleLevel"/>
    <w:tmpl w:val="00000016"/>
    <w:name w:val="WW8Num2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2" w15:restartNumberingAfterBreak="0">
    <w:nsid w:val="00000017"/>
    <w:multiLevelType w:val="singleLevel"/>
    <w:tmpl w:val="00000017"/>
    <w:name w:val="WW8Num22"/>
    <w:lvl w:ilvl="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</w:abstractNum>
  <w:abstractNum w:abstractNumId="23" w15:restartNumberingAfterBreak="0">
    <w:nsid w:val="00000018"/>
    <w:multiLevelType w:val="singleLevel"/>
    <w:tmpl w:val="00000018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4" w15:restartNumberingAfterBreak="0">
    <w:nsid w:val="00000019"/>
    <w:multiLevelType w:val="singleLevel"/>
    <w:tmpl w:val="00000019"/>
    <w:name w:val="WW8Num24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5" w15:restartNumberingAfterBreak="0">
    <w:nsid w:val="0000001A"/>
    <w:multiLevelType w:val="multilevel"/>
    <w:tmpl w:val="0000001A"/>
    <w:name w:val="WW8Num25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0000001B"/>
    <w:multiLevelType w:val="singleLevel"/>
    <w:tmpl w:val="0000001B"/>
    <w:name w:val="WW8Num26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hint="default"/>
      </w:rPr>
    </w:lvl>
  </w:abstractNum>
  <w:abstractNum w:abstractNumId="27" w15:restartNumberingAfterBreak="0">
    <w:nsid w:val="0000001C"/>
    <w:multiLevelType w:val="multilevel"/>
    <w:tmpl w:val="0000001C"/>
    <w:name w:val="WW8Num27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8" w15:restartNumberingAfterBreak="0">
    <w:nsid w:val="0000001D"/>
    <w:multiLevelType w:val="singleLevel"/>
    <w:tmpl w:val="0000001D"/>
    <w:name w:val="WW8Num28"/>
    <w:lvl w:ilvl="0">
      <w:start w:val="1"/>
      <w:numFmt w:val="lowerLetter"/>
      <w:lvlText w:val="%1)"/>
      <w:lvlJc w:val="left"/>
      <w:pPr>
        <w:tabs>
          <w:tab w:val="num" w:pos="2508"/>
        </w:tabs>
        <w:ind w:left="2508" w:hanging="360"/>
      </w:pPr>
      <w:rPr>
        <w:rFonts w:hint="default"/>
      </w:rPr>
    </w:lvl>
  </w:abstractNum>
  <w:abstractNum w:abstractNumId="29" w15:restartNumberingAfterBreak="0">
    <w:nsid w:val="0000001E"/>
    <w:multiLevelType w:val="multilevel"/>
    <w:tmpl w:val="0000001E"/>
    <w:name w:val="WW8Num29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 w15:restartNumberingAfterBreak="0">
    <w:nsid w:val="0000001F"/>
    <w:multiLevelType w:val="singleLevel"/>
    <w:tmpl w:val="0000001F"/>
    <w:name w:val="WW8Num30"/>
    <w:lvl w:ilvl="0">
      <w:start w:val="1"/>
      <w:numFmt w:val="lowerLetter"/>
      <w:lvlText w:val="%1)"/>
      <w:lvlJc w:val="left"/>
      <w:pPr>
        <w:tabs>
          <w:tab w:val="num" w:pos="1788"/>
        </w:tabs>
        <w:ind w:left="1788" w:hanging="360"/>
      </w:pPr>
      <w:rPr>
        <w:rFonts w:hint="default"/>
      </w:rPr>
    </w:lvl>
  </w:abstractNum>
  <w:abstractNum w:abstractNumId="31" w15:restartNumberingAfterBreak="0">
    <w:nsid w:val="00000020"/>
    <w:multiLevelType w:val="singleLevel"/>
    <w:tmpl w:val="00000020"/>
    <w:name w:val="WW8Num31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32" w15:restartNumberingAfterBreak="0">
    <w:nsid w:val="00000021"/>
    <w:multiLevelType w:val="multilevel"/>
    <w:tmpl w:val="00000021"/>
    <w:name w:val="WW8Num32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3" w15:restartNumberingAfterBreak="0">
    <w:nsid w:val="00000022"/>
    <w:multiLevelType w:val="singleLevel"/>
    <w:tmpl w:val="00000022"/>
    <w:name w:val="WW8Num33"/>
    <w:lvl w:ilvl="0">
      <w:start w:val="1"/>
      <w:numFmt w:val="lowerLetter"/>
      <w:lvlText w:val="%1)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34" w15:restartNumberingAfterBreak="0">
    <w:nsid w:val="00000023"/>
    <w:multiLevelType w:val="singleLevel"/>
    <w:tmpl w:val="00000023"/>
    <w:name w:val="WW8Num34"/>
    <w:lvl w:ilvl="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</w:abstractNum>
  <w:abstractNum w:abstractNumId="35" w15:restartNumberingAfterBreak="0">
    <w:nsid w:val="00000024"/>
    <w:multiLevelType w:val="singleLevel"/>
    <w:tmpl w:val="00000024"/>
    <w:name w:val="WW8Num35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36" w15:restartNumberingAfterBreak="0">
    <w:nsid w:val="00000025"/>
    <w:multiLevelType w:val="singleLevel"/>
    <w:tmpl w:val="00000025"/>
    <w:name w:val="WW8Num36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37" w15:restartNumberingAfterBreak="0">
    <w:nsid w:val="00000026"/>
    <w:multiLevelType w:val="singleLevel"/>
    <w:tmpl w:val="00000026"/>
    <w:name w:val="WW8Num37"/>
    <w:lvl w:ilvl="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</w:abstractNum>
  <w:abstractNum w:abstractNumId="38" w15:restartNumberingAfterBreak="0">
    <w:nsid w:val="00000027"/>
    <w:multiLevelType w:val="singleLevel"/>
    <w:tmpl w:val="00000027"/>
    <w:name w:val="WW8Num38"/>
    <w:lvl w:ilvl="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</w:abstractNum>
  <w:abstractNum w:abstractNumId="39" w15:restartNumberingAfterBreak="0">
    <w:nsid w:val="00000028"/>
    <w:multiLevelType w:val="singleLevel"/>
    <w:tmpl w:val="00000028"/>
    <w:name w:val="WW8Num39"/>
    <w:lvl w:ilvl="0">
      <w:start w:val="1"/>
      <w:numFmt w:val="lowerLetter"/>
      <w:lvlText w:val="%1)"/>
      <w:lvlJc w:val="left"/>
      <w:pPr>
        <w:tabs>
          <w:tab w:val="num" w:pos="1788"/>
        </w:tabs>
        <w:ind w:left="1788" w:hanging="360"/>
      </w:pPr>
      <w:rPr>
        <w:rFonts w:hint="default"/>
      </w:rPr>
    </w:lvl>
  </w:abstractNum>
  <w:abstractNum w:abstractNumId="40" w15:restartNumberingAfterBreak="0">
    <w:nsid w:val="00000029"/>
    <w:multiLevelType w:val="singleLevel"/>
    <w:tmpl w:val="00000029"/>
    <w:name w:val="WW8Num40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41" w15:restartNumberingAfterBreak="0">
    <w:nsid w:val="0000002A"/>
    <w:multiLevelType w:val="singleLevel"/>
    <w:tmpl w:val="0000002A"/>
    <w:name w:val="WW8Num41"/>
    <w:lvl w:ilvl="0">
      <w:start w:val="1"/>
      <w:numFmt w:val="lowerLetter"/>
      <w:lvlText w:val="%1)"/>
      <w:lvlJc w:val="left"/>
      <w:pPr>
        <w:tabs>
          <w:tab w:val="num" w:pos="1788"/>
        </w:tabs>
        <w:ind w:left="1788" w:hanging="360"/>
      </w:pPr>
      <w:rPr>
        <w:rFonts w:hint="default"/>
      </w:rPr>
    </w:lvl>
  </w:abstractNum>
  <w:abstractNum w:abstractNumId="42" w15:restartNumberingAfterBreak="0">
    <w:nsid w:val="0000002B"/>
    <w:multiLevelType w:val="singleLevel"/>
    <w:tmpl w:val="0000002B"/>
    <w:name w:val="WW8Num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3" w15:restartNumberingAfterBreak="0">
    <w:nsid w:val="0000002C"/>
    <w:multiLevelType w:val="singleLevel"/>
    <w:tmpl w:val="0000002C"/>
    <w:name w:val="WW8Num43"/>
    <w:lvl w:ilvl="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</w:abstractNum>
  <w:abstractNum w:abstractNumId="44" w15:restartNumberingAfterBreak="0">
    <w:nsid w:val="0000002D"/>
    <w:multiLevelType w:val="singleLevel"/>
    <w:tmpl w:val="0000002D"/>
    <w:name w:val="WW8Num44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45" w15:restartNumberingAfterBreak="0">
    <w:nsid w:val="0000002E"/>
    <w:multiLevelType w:val="singleLevel"/>
    <w:tmpl w:val="0000002E"/>
    <w:name w:val="WW8Num45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46" w15:restartNumberingAfterBreak="0">
    <w:nsid w:val="0000002F"/>
    <w:multiLevelType w:val="singleLevel"/>
    <w:tmpl w:val="0000002F"/>
    <w:name w:val="WW8Num46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47" w15:restartNumberingAfterBreak="0">
    <w:nsid w:val="00000030"/>
    <w:multiLevelType w:val="multilevel"/>
    <w:tmpl w:val="00000030"/>
    <w:name w:val="WW8Num47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636"/>
        </w:tabs>
        <w:ind w:left="163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8" w15:restartNumberingAfterBreak="0">
    <w:nsid w:val="00000031"/>
    <w:multiLevelType w:val="multilevel"/>
    <w:tmpl w:val="0000003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9" w15:restartNumberingAfterBreak="0">
    <w:nsid w:val="00000032"/>
    <w:multiLevelType w:val="multilevel"/>
    <w:tmpl w:val="00000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7930AD0"/>
    <w:multiLevelType w:val="hybridMultilevel"/>
    <w:tmpl w:val="FF002F74"/>
    <w:lvl w:ilvl="0" w:tplc="D6482EEE">
      <w:start w:val="1"/>
      <w:numFmt w:val="upperRoman"/>
      <w:pStyle w:val="Nadpis1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94459">
    <w:abstractNumId w:val="50"/>
  </w:num>
  <w:num w:numId="2" w16cid:durableId="2137986703">
    <w:abstractNumId w:val="0"/>
  </w:num>
  <w:num w:numId="3" w16cid:durableId="865872885">
    <w:abstractNumId w:val="1"/>
  </w:num>
  <w:num w:numId="4" w16cid:durableId="483592368">
    <w:abstractNumId w:val="2"/>
  </w:num>
  <w:num w:numId="5" w16cid:durableId="1828865224">
    <w:abstractNumId w:val="3"/>
  </w:num>
  <w:num w:numId="6" w16cid:durableId="1927182202">
    <w:abstractNumId w:val="4"/>
  </w:num>
  <w:num w:numId="7" w16cid:durableId="1494758697">
    <w:abstractNumId w:val="5"/>
  </w:num>
  <w:num w:numId="8" w16cid:durableId="484589029">
    <w:abstractNumId w:val="6"/>
  </w:num>
  <w:num w:numId="9" w16cid:durableId="1196891121">
    <w:abstractNumId w:val="7"/>
  </w:num>
  <w:num w:numId="10" w16cid:durableId="517162110">
    <w:abstractNumId w:val="8"/>
  </w:num>
  <w:num w:numId="11" w16cid:durableId="1166940732">
    <w:abstractNumId w:val="9"/>
  </w:num>
  <w:num w:numId="12" w16cid:durableId="435639619">
    <w:abstractNumId w:val="10"/>
  </w:num>
  <w:num w:numId="13" w16cid:durableId="1155947391">
    <w:abstractNumId w:val="11"/>
  </w:num>
  <w:num w:numId="14" w16cid:durableId="1595474512">
    <w:abstractNumId w:val="12"/>
  </w:num>
  <w:num w:numId="15" w16cid:durableId="1890452287">
    <w:abstractNumId w:val="13"/>
  </w:num>
  <w:num w:numId="16" w16cid:durableId="850336815">
    <w:abstractNumId w:val="14"/>
  </w:num>
  <w:num w:numId="17" w16cid:durableId="1729036329">
    <w:abstractNumId w:val="15"/>
  </w:num>
  <w:num w:numId="18" w16cid:durableId="1387988889">
    <w:abstractNumId w:val="16"/>
  </w:num>
  <w:num w:numId="19" w16cid:durableId="901451968">
    <w:abstractNumId w:val="17"/>
  </w:num>
  <w:num w:numId="20" w16cid:durableId="1411195906">
    <w:abstractNumId w:val="18"/>
  </w:num>
  <w:num w:numId="21" w16cid:durableId="567300684">
    <w:abstractNumId w:val="19"/>
  </w:num>
  <w:num w:numId="22" w16cid:durableId="1901667673">
    <w:abstractNumId w:val="20"/>
  </w:num>
  <w:num w:numId="23" w16cid:durableId="2144497488">
    <w:abstractNumId w:val="21"/>
  </w:num>
  <w:num w:numId="24" w16cid:durableId="581987293">
    <w:abstractNumId w:val="22"/>
  </w:num>
  <w:num w:numId="25" w16cid:durableId="444930674">
    <w:abstractNumId w:val="24"/>
  </w:num>
  <w:num w:numId="26" w16cid:durableId="728574502">
    <w:abstractNumId w:val="25"/>
  </w:num>
  <w:num w:numId="27" w16cid:durableId="965041334">
    <w:abstractNumId w:val="26"/>
  </w:num>
  <w:num w:numId="28" w16cid:durableId="1810592394">
    <w:abstractNumId w:val="27"/>
  </w:num>
  <w:num w:numId="29" w16cid:durableId="1677918659">
    <w:abstractNumId w:val="28"/>
  </w:num>
  <w:num w:numId="30" w16cid:durableId="1141381070">
    <w:abstractNumId w:val="29"/>
  </w:num>
  <w:num w:numId="31" w16cid:durableId="1828133174">
    <w:abstractNumId w:val="30"/>
  </w:num>
  <w:num w:numId="32" w16cid:durableId="1536309880">
    <w:abstractNumId w:val="31"/>
  </w:num>
  <w:num w:numId="33" w16cid:durableId="1347948282">
    <w:abstractNumId w:val="32"/>
  </w:num>
  <w:num w:numId="34" w16cid:durableId="820075142">
    <w:abstractNumId w:val="33"/>
  </w:num>
  <w:num w:numId="35" w16cid:durableId="392970025">
    <w:abstractNumId w:val="34"/>
  </w:num>
  <w:num w:numId="36" w16cid:durableId="1482699507">
    <w:abstractNumId w:val="35"/>
  </w:num>
  <w:num w:numId="37" w16cid:durableId="1568417199">
    <w:abstractNumId w:val="36"/>
  </w:num>
  <w:num w:numId="38" w16cid:durableId="1487432468">
    <w:abstractNumId w:val="37"/>
  </w:num>
  <w:num w:numId="39" w16cid:durableId="936258158">
    <w:abstractNumId w:val="38"/>
  </w:num>
  <w:num w:numId="40" w16cid:durableId="122697898">
    <w:abstractNumId w:val="39"/>
  </w:num>
  <w:num w:numId="41" w16cid:durableId="511845622">
    <w:abstractNumId w:val="40"/>
  </w:num>
  <w:num w:numId="42" w16cid:durableId="574516042">
    <w:abstractNumId w:val="41"/>
  </w:num>
  <w:num w:numId="43" w16cid:durableId="1263605507">
    <w:abstractNumId w:val="43"/>
  </w:num>
  <w:num w:numId="44" w16cid:durableId="1939101008">
    <w:abstractNumId w:val="44"/>
  </w:num>
  <w:num w:numId="45" w16cid:durableId="368185003">
    <w:abstractNumId w:val="45"/>
  </w:num>
  <w:num w:numId="46" w16cid:durableId="1445420051">
    <w:abstractNumId w:val="46"/>
  </w:num>
  <w:num w:numId="47" w16cid:durableId="453796824">
    <w:abstractNumId w:val="47"/>
  </w:num>
  <w:num w:numId="48" w16cid:durableId="359090500">
    <w:abstractNumId w:val="48"/>
  </w:num>
  <w:num w:numId="49" w16cid:durableId="124011626">
    <w:abstractNumId w:val="49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8B"/>
    <w:rsid w:val="000B4675"/>
    <w:rsid w:val="000D0573"/>
    <w:rsid w:val="000D42FE"/>
    <w:rsid w:val="00132A89"/>
    <w:rsid w:val="001A2E3B"/>
    <w:rsid w:val="001D1822"/>
    <w:rsid w:val="001D2583"/>
    <w:rsid w:val="0020472F"/>
    <w:rsid w:val="0022530A"/>
    <w:rsid w:val="00275390"/>
    <w:rsid w:val="002F5298"/>
    <w:rsid w:val="00413678"/>
    <w:rsid w:val="0046171A"/>
    <w:rsid w:val="00462ACE"/>
    <w:rsid w:val="004760EA"/>
    <w:rsid w:val="004B39FA"/>
    <w:rsid w:val="004E7F79"/>
    <w:rsid w:val="00586E10"/>
    <w:rsid w:val="006262E6"/>
    <w:rsid w:val="00636A7A"/>
    <w:rsid w:val="006705EF"/>
    <w:rsid w:val="006E20A6"/>
    <w:rsid w:val="00806ACC"/>
    <w:rsid w:val="00837CF6"/>
    <w:rsid w:val="00883C04"/>
    <w:rsid w:val="00954C8B"/>
    <w:rsid w:val="00A4456A"/>
    <w:rsid w:val="00AC499F"/>
    <w:rsid w:val="00AF3985"/>
    <w:rsid w:val="00AF70FA"/>
    <w:rsid w:val="00B30E29"/>
    <w:rsid w:val="00B6606A"/>
    <w:rsid w:val="00BA326C"/>
    <w:rsid w:val="00BD721C"/>
    <w:rsid w:val="00C441DA"/>
    <w:rsid w:val="00C90B85"/>
    <w:rsid w:val="00CA1C11"/>
    <w:rsid w:val="00CC35DB"/>
    <w:rsid w:val="00D15EAA"/>
    <w:rsid w:val="00DD58A5"/>
    <w:rsid w:val="00F025FB"/>
    <w:rsid w:val="00F90530"/>
    <w:rsid w:val="00FF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0BE1F"/>
  <w15:chartTrackingRefBased/>
  <w15:docId w15:val="{F0A85656-1CAB-4E14-9745-05F3F8A9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E20A6"/>
    <w:pPr>
      <w:jc w:val="both"/>
    </w:pPr>
    <w:rPr>
      <w:sz w:val="24"/>
      <w:lang w:val="cs-CZ"/>
    </w:rPr>
  </w:style>
  <w:style w:type="paragraph" w:styleId="Nadpis1">
    <w:name w:val="heading 1"/>
    <w:basedOn w:val="Normln"/>
    <w:next w:val="Normln"/>
    <w:link w:val="Nadpis1Char"/>
    <w:autoRedefine/>
    <w:qFormat/>
    <w:rsid w:val="00275390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autoRedefine/>
    <w:unhideWhenUsed/>
    <w:qFormat/>
    <w:rsid w:val="00CA1C11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600" w:after="600" w:line="360" w:lineRule="auto"/>
      <w:jc w:val="center"/>
      <w:outlineLvl w:val="1"/>
    </w:pPr>
    <w:rPr>
      <w:rFonts w:eastAsiaTheme="majorEastAsia" w:cstheme="majorBidi"/>
      <w:color w:val="000000" w:themeColor="text1"/>
      <w:sz w:val="22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586E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Cs w:val="24"/>
    </w:rPr>
  </w:style>
  <w:style w:type="paragraph" w:styleId="Nadpis4">
    <w:name w:val="heading 4"/>
    <w:basedOn w:val="Normln"/>
    <w:next w:val="Normln"/>
    <w:link w:val="Nadpis4Char"/>
    <w:unhideWhenUsed/>
    <w:qFormat/>
    <w:rsid w:val="00CA1C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nhideWhenUsed/>
    <w:qFormat/>
    <w:rsid w:val="00954C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nhideWhenUsed/>
    <w:qFormat/>
    <w:rsid w:val="00954C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nhideWhenUsed/>
    <w:qFormat/>
    <w:rsid w:val="00954C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nhideWhenUsed/>
    <w:qFormat/>
    <w:rsid w:val="00954C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nhideWhenUsed/>
    <w:qFormat/>
    <w:rsid w:val="00954C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75390"/>
    <w:rPr>
      <w:rFonts w:asciiTheme="majorHAnsi" w:eastAsiaTheme="majorEastAsia" w:hAnsiTheme="majorHAnsi" w:cstheme="majorBidi"/>
      <w:b/>
      <w:sz w:val="28"/>
      <w:szCs w:val="32"/>
      <w:lang w:val="cs-CZ"/>
    </w:rPr>
  </w:style>
  <w:style w:type="character" w:customStyle="1" w:styleId="Nadpis2Char">
    <w:name w:val="Nadpis 2 Char"/>
    <w:basedOn w:val="Standardnpsmoodstavce"/>
    <w:link w:val="Nadpis2"/>
    <w:uiPriority w:val="9"/>
    <w:rsid w:val="00CA1C11"/>
    <w:rPr>
      <w:rFonts w:eastAsiaTheme="majorEastAsia" w:cstheme="majorBidi"/>
      <w:color w:val="000000" w:themeColor="text1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86E10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1D2583"/>
    <w:pPr>
      <w:outlineLvl w:val="9"/>
    </w:pPr>
    <w:rPr>
      <w:lang w:eastAsia="cs-CZ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1D2583"/>
    <w:pPr>
      <w:spacing w:before="120" w:after="0"/>
    </w:pPr>
    <w:rPr>
      <w:b/>
      <w:bCs/>
      <w:i/>
      <w:iCs/>
      <w:szCs w:val="24"/>
    </w:rPr>
  </w:style>
  <w:style w:type="paragraph" w:styleId="Obsah2">
    <w:name w:val="toc 2"/>
    <w:basedOn w:val="Normln"/>
    <w:next w:val="Normln"/>
    <w:autoRedefine/>
    <w:uiPriority w:val="39"/>
    <w:unhideWhenUsed/>
    <w:rsid w:val="001D2583"/>
    <w:pPr>
      <w:spacing w:before="120" w:after="0"/>
      <w:ind w:left="320"/>
    </w:pPr>
    <w:rPr>
      <w:b/>
      <w:bCs/>
      <w:sz w:val="22"/>
    </w:rPr>
  </w:style>
  <w:style w:type="paragraph" w:styleId="Obsah3">
    <w:name w:val="toc 3"/>
    <w:basedOn w:val="Normln"/>
    <w:next w:val="Normln"/>
    <w:autoRedefine/>
    <w:uiPriority w:val="39"/>
    <w:unhideWhenUsed/>
    <w:rsid w:val="001D2583"/>
    <w:pPr>
      <w:spacing w:after="0"/>
      <w:ind w:left="640"/>
    </w:pPr>
    <w:rPr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1D2583"/>
    <w:rPr>
      <w:color w:val="467886" w:themeColor="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rsid w:val="00CA1C11"/>
    <w:rPr>
      <w:rFonts w:asciiTheme="majorHAnsi" w:eastAsiaTheme="majorEastAsia" w:hAnsiTheme="majorHAnsi" w:cstheme="majorBidi"/>
      <w:i/>
      <w:iCs/>
      <w:color w:val="0F4761" w:themeColor="accent1" w:themeShade="BF"/>
      <w:sz w:val="32"/>
    </w:rPr>
  </w:style>
  <w:style w:type="paragraph" w:styleId="Obsah4">
    <w:name w:val="toc 4"/>
    <w:basedOn w:val="Normln"/>
    <w:next w:val="Normln"/>
    <w:autoRedefine/>
    <w:uiPriority w:val="39"/>
    <w:unhideWhenUsed/>
    <w:rsid w:val="00CA1C11"/>
    <w:pPr>
      <w:spacing w:after="0"/>
      <w:ind w:left="960"/>
    </w:pPr>
    <w:rPr>
      <w:sz w:val="20"/>
      <w:szCs w:val="20"/>
    </w:rPr>
  </w:style>
  <w:style w:type="paragraph" w:styleId="Obsah5">
    <w:name w:val="toc 5"/>
    <w:basedOn w:val="Normln"/>
    <w:next w:val="Normln"/>
    <w:autoRedefine/>
    <w:uiPriority w:val="39"/>
    <w:unhideWhenUsed/>
    <w:rsid w:val="00CA1C11"/>
    <w:pPr>
      <w:spacing w:after="0"/>
      <w:ind w:left="1280"/>
    </w:pPr>
    <w:rPr>
      <w:sz w:val="20"/>
      <w:szCs w:val="20"/>
    </w:rPr>
  </w:style>
  <w:style w:type="paragraph" w:styleId="Obsah6">
    <w:name w:val="toc 6"/>
    <w:basedOn w:val="Normln"/>
    <w:next w:val="Normln"/>
    <w:autoRedefine/>
    <w:uiPriority w:val="39"/>
    <w:unhideWhenUsed/>
    <w:rsid w:val="00CA1C11"/>
    <w:pPr>
      <w:spacing w:after="0"/>
      <w:ind w:left="1600"/>
    </w:pPr>
    <w:rPr>
      <w:sz w:val="20"/>
      <w:szCs w:val="20"/>
    </w:rPr>
  </w:style>
  <w:style w:type="paragraph" w:styleId="Obsah7">
    <w:name w:val="toc 7"/>
    <w:basedOn w:val="Normln"/>
    <w:next w:val="Normln"/>
    <w:autoRedefine/>
    <w:uiPriority w:val="39"/>
    <w:unhideWhenUsed/>
    <w:rsid w:val="00CA1C11"/>
    <w:pPr>
      <w:spacing w:after="0"/>
      <w:ind w:left="1920"/>
    </w:pPr>
    <w:rPr>
      <w:sz w:val="20"/>
      <w:szCs w:val="20"/>
    </w:rPr>
  </w:style>
  <w:style w:type="paragraph" w:styleId="Obsah8">
    <w:name w:val="toc 8"/>
    <w:basedOn w:val="Normln"/>
    <w:next w:val="Normln"/>
    <w:autoRedefine/>
    <w:uiPriority w:val="39"/>
    <w:unhideWhenUsed/>
    <w:rsid w:val="00CA1C11"/>
    <w:pPr>
      <w:spacing w:after="0"/>
      <w:ind w:left="2240"/>
    </w:pPr>
    <w:rPr>
      <w:sz w:val="20"/>
      <w:szCs w:val="20"/>
    </w:rPr>
  </w:style>
  <w:style w:type="paragraph" w:styleId="Obsah9">
    <w:name w:val="toc 9"/>
    <w:basedOn w:val="Normln"/>
    <w:next w:val="Normln"/>
    <w:autoRedefine/>
    <w:uiPriority w:val="39"/>
    <w:unhideWhenUsed/>
    <w:rsid w:val="00CA1C11"/>
    <w:pPr>
      <w:spacing w:after="0"/>
      <w:ind w:left="2560"/>
    </w:pPr>
    <w:rPr>
      <w:sz w:val="20"/>
      <w:szCs w:val="20"/>
    </w:rPr>
  </w:style>
  <w:style w:type="paragraph" w:customStyle="1" w:styleId="Tochjan">
    <w:name w:val="Tochjan"/>
    <w:basedOn w:val="Nadpis1"/>
    <w:qFormat/>
    <w:rsid w:val="000D0573"/>
    <w:rPr>
      <w:rFonts w:ascii="Century Gothic" w:hAnsi="Century Gothic"/>
      <w:b w:val="0"/>
      <w:i/>
      <w:color w:val="0070C0"/>
      <w:u w:val="single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4C8B"/>
    <w:rPr>
      <w:rFonts w:eastAsiaTheme="majorEastAsia" w:cstheme="majorBidi"/>
      <w:color w:val="0F4761" w:themeColor="accent1" w:themeShade="BF"/>
      <w:sz w:val="3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4C8B"/>
    <w:rPr>
      <w:rFonts w:eastAsiaTheme="majorEastAsia" w:cstheme="majorBidi"/>
      <w:i/>
      <w:iCs/>
      <w:color w:val="595959" w:themeColor="text1" w:themeTint="A6"/>
      <w:sz w:val="3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4C8B"/>
    <w:rPr>
      <w:rFonts w:eastAsiaTheme="majorEastAsia" w:cstheme="majorBidi"/>
      <w:color w:val="595959" w:themeColor="text1" w:themeTint="A6"/>
      <w:sz w:val="3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4C8B"/>
    <w:rPr>
      <w:rFonts w:eastAsiaTheme="majorEastAsia" w:cstheme="majorBidi"/>
      <w:i/>
      <w:iCs/>
      <w:color w:val="272727" w:themeColor="text1" w:themeTint="D8"/>
      <w:sz w:val="3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4C8B"/>
    <w:rPr>
      <w:rFonts w:eastAsiaTheme="majorEastAsia" w:cstheme="majorBidi"/>
      <w:color w:val="272727" w:themeColor="text1" w:themeTint="D8"/>
      <w:sz w:val="32"/>
    </w:rPr>
  </w:style>
  <w:style w:type="paragraph" w:styleId="Nzev">
    <w:name w:val="Title"/>
    <w:basedOn w:val="Normln"/>
    <w:next w:val="Normln"/>
    <w:link w:val="NzevChar"/>
    <w:uiPriority w:val="10"/>
    <w:qFormat/>
    <w:rsid w:val="00954C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4C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4C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4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4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4C8B"/>
    <w:rPr>
      <w:rFonts w:ascii="Times New Roman" w:hAnsi="Times New Roman"/>
      <w:i/>
      <w:iCs/>
      <w:color w:val="404040" w:themeColor="text1" w:themeTint="BF"/>
      <w:sz w:val="32"/>
    </w:rPr>
  </w:style>
  <w:style w:type="paragraph" w:styleId="Odstavecseseznamem">
    <w:name w:val="List Paragraph"/>
    <w:basedOn w:val="Normln"/>
    <w:uiPriority w:val="34"/>
    <w:qFormat/>
    <w:rsid w:val="00954C8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4C8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4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4C8B"/>
    <w:rPr>
      <w:rFonts w:ascii="Times New Roman" w:hAnsi="Times New Roman"/>
      <w:i/>
      <w:iCs/>
      <w:color w:val="0F4761" w:themeColor="accent1" w:themeShade="BF"/>
      <w:sz w:val="32"/>
    </w:rPr>
  </w:style>
  <w:style w:type="character" w:styleId="Odkazintenzivn">
    <w:name w:val="Intense Reference"/>
    <w:basedOn w:val="Standardnpsmoodstavce"/>
    <w:uiPriority w:val="32"/>
    <w:qFormat/>
    <w:rsid w:val="00954C8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54C8B"/>
    <w:rPr>
      <w:rFonts w:ascii="Times New Roman" w:hAnsi="Times New Roman"/>
      <w:color w:val="EE0000"/>
      <w:sz w:val="32"/>
    </w:rPr>
  </w:style>
  <w:style w:type="paragraph" w:styleId="Zpat">
    <w:name w:val="footer"/>
    <w:basedOn w:val="Normln"/>
    <w:link w:val="ZpatChar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4C8B"/>
    <w:rPr>
      <w:rFonts w:ascii="Times New Roman" w:hAnsi="Times New Roman"/>
      <w:color w:val="EE0000"/>
      <w:sz w:val="32"/>
    </w:rPr>
  </w:style>
  <w:style w:type="paragraph" w:styleId="Normlnweb">
    <w:name w:val="Normal (Web)"/>
    <w:basedOn w:val="Normln"/>
    <w:uiPriority w:val="99"/>
    <w:unhideWhenUsed/>
    <w:rsid w:val="00275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  <w14:ligatures w14:val="none"/>
    </w:rPr>
  </w:style>
  <w:style w:type="character" w:customStyle="1" w:styleId="apple-converted-space">
    <w:name w:val="apple-converted-space"/>
    <w:basedOn w:val="Standardnpsmoodstavce"/>
    <w:rsid w:val="00275390"/>
  </w:style>
  <w:style w:type="character" w:customStyle="1" w:styleId="source-title">
    <w:name w:val="source-title"/>
    <w:basedOn w:val="Standardnpsmoodstavce"/>
    <w:rsid w:val="00275390"/>
  </w:style>
  <w:style w:type="character" w:customStyle="1" w:styleId="source-count">
    <w:name w:val="source-count"/>
    <w:basedOn w:val="Standardnpsmoodstavce"/>
    <w:rsid w:val="00275390"/>
  </w:style>
  <w:style w:type="character" w:customStyle="1" w:styleId="WW8Num1z0">
    <w:name w:val="WW8Num1z0"/>
    <w:rsid w:val="006262E6"/>
    <w:rPr>
      <w:rFonts w:hint="default"/>
    </w:rPr>
  </w:style>
  <w:style w:type="character" w:customStyle="1" w:styleId="WW8Num2z0">
    <w:name w:val="WW8Num2z0"/>
    <w:rsid w:val="006262E6"/>
    <w:rPr>
      <w:rFonts w:hint="default"/>
    </w:rPr>
  </w:style>
  <w:style w:type="character" w:customStyle="1" w:styleId="WW8Num3z0">
    <w:name w:val="WW8Num3z0"/>
    <w:rsid w:val="006262E6"/>
    <w:rPr>
      <w:rFonts w:hint="default"/>
    </w:rPr>
  </w:style>
  <w:style w:type="character" w:customStyle="1" w:styleId="WW8Num4z0">
    <w:name w:val="WW8Num4z0"/>
    <w:rsid w:val="006262E6"/>
    <w:rPr>
      <w:rFonts w:hint="default"/>
    </w:rPr>
  </w:style>
  <w:style w:type="character" w:customStyle="1" w:styleId="WW8Num5z0">
    <w:name w:val="WW8Num5z0"/>
    <w:rsid w:val="006262E6"/>
    <w:rPr>
      <w:rFonts w:hint="default"/>
    </w:rPr>
  </w:style>
  <w:style w:type="character" w:customStyle="1" w:styleId="WW8Num6z0">
    <w:name w:val="WW8Num6z0"/>
    <w:rsid w:val="006262E6"/>
    <w:rPr>
      <w:rFonts w:hint="default"/>
    </w:rPr>
  </w:style>
  <w:style w:type="character" w:customStyle="1" w:styleId="WW8Num7z0">
    <w:name w:val="WW8Num7z0"/>
    <w:rsid w:val="006262E6"/>
    <w:rPr>
      <w:rFonts w:hint="default"/>
    </w:rPr>
  </w:style>
  <w:style w:type="character" w:customStyle="1" w:styleId="WW8Num8z0">
    <w:name w:val="WW8Num8z0"/>
    <w:rsid w:val="006262E6"/>
    <w:rPr>
      <w:rFonts w:hint="default"/>
    </w:rPr>
  </w:style>
  <w:style w:type="character" w:customStyle="1" w:styleId="WW8Num9z0">
    <w:name w:val="WW8Num9z0"/>
    <w:rsid w:val="006262E6"/>
    <w:rPr>
      <w:rFonts w:hint="default"/>
    </w:rPr>
  </w:style>
  <w:style w:type="character" w:customStyle="1" w:styleId="WW8Num10z0">
    <w:name w:val="WW8Num10z0"/>
    <w:rsid w:val="006262E6"/>
    <w:rPr>
      <w:rFonts w:hint="default"/>
    </w:rPr>
  </w:style>
  <w:style w:type="character" w:customStyle="1" w:styleId="WW8Num11z0">
    <w:name w:val="WW8Num11z0"/>
    <w:rsid w:val="006262E6"/>
    <w:rPr>
      <w:rFonts w:hint="default"/>
    </w:rPr>
  </w:style>
  <w:style w:type="character" w:customStyle="1" w:styleId="WW8Num12z0">
    <w:name w:val="WW8Num12z0"/>
    <w:rsid w:val="006262E6"/>
    <w:rPr>
      <w:rFonts w:hint="default"/>
    </w:rPr>
  </w:style>
  <w:style w:type="character" w:customStyle="1" w:styleId="WW8Num13z0">
    <w:name w:val="WW8Num13z0"/>
    <w:rsid w:val="006262E6"/>
    <w:rPr>
      <w:rFonts w:hint="default"/>
    </w:rPr>
  </w:style>
  <w:style w:type="character" w:customStyle="1" w:styleId="WW8Num14z0">
    <w:name w:val="WW8Num14z0"/>
    <w:rsid w:val="006262E6"/>
    <w:rPr>
      <w:rFonts w:hint="default"/>
    </w:rPr>
  </w:style>
  <w:style w:type="character" w:customStyle="1" w:styleId="WW8Num15z0">
    <w:name w:val="WW8Num15z0"/>
    <w:rsid w:val="006262E6"/>
    <w:rPr>
      <w:rFonts w:hint="default"/>
    </w:rPr>
  </w:style>
  <w:style w:type="character" w:customStyle="1" w:styleId="WW8Num16z0">
    <w:name w:val="WW8Num16z0"/>
    <w:rsid w:val="006262E6"/>
    <w:rPr>
      <w:rFonts w:hint="default"/>
    </w:rPr>
  </w:style>
  <w:style w:type="character" w:customStyle="1" w:styleId="WW8Num17z0">
    <w:name w:val="WW8Num17z0"/>
    <w:rsid w:val="006262E6"/>
    <w:rPr>
      <w:rFonts w:hint="default"/>
    </w:rPr>
  </w:style>
  <w:style w:type="character" w:customStyle="1" w:styleId="WW8Num18z0">
    <w:name w:val="WW8Num18z0"/>
    <w:rsid w:val="006262E6"/>
    <w:rPr>
      <w:rFonts w:hint="default"/>
    </w:rPr>
  </w:style>
  <w:style w:type="character" w:customStyle="1" w:styleId="WW8Num19z0">
    <w:name w:val="WW8Num19z0"/>
    <w:rsid w:val="006262E6"/>
    <w:rPr>
      <w:rFonts w:hint="default"/>
    </w:rPr>
  </w:style>
  <w:style w:type="character" w:customStyle="1" w:styleId="WW8Num20z0">
    <w:name w:val="WW8Num20z0"/>
    <w:rsid w:val="006262E6"/>
    <w:rPr>
      <w:rFonts w:hint="default"/>
    </w:rPr>
  </w:style>
  <w:style w:type="character" w:customStyle="1" w:styleId="WW8Num21z0">
    <w:name w:val="WW8Num21z0"/>
    <w:rsid w:val="006262E6"/>
    <w:rPr>
      <w:rFonts w:hint="default"/>
    </w:rPr>
  </w:style>
  <w:style w:type="character" w:customStyle="1" w:styleId="WW8Num22z0">
    <w:name w:val="WW8Num22z0"/>
    <w:rsid w:val="006262E6"/>
    <w:rPr>
      <w:rFonts w:hint="default"/>
    </w:rPr>
  </w:style>
  <w:style w:type="character" w:customStyle="1" w:styleId="WW8Num23z1">
    <w:name w:val="WW8Num23z1"/>
    <w:rsid w:val="006262E6"/>
    <w:rPr>
      <w:rFonts w:hint="default"/>
    </w:rPr>
  </w:style>
  <w:style w:type="character" w:customStyle="1" w:styleId="WW8Num24z0">
    <w:name w:val="WW8Num24z0"/>
    <w:rsid w:val="006262E6"/>
    <w:rPr>
      <w:rFonts w:hint="default"/>
    </w:rPr>
  </w:style>
  <w:style w:type="character" w:customStyle="1" w:styleId="WW8Num25z0">
    <w:name w:val="WW8Num25z0"/>
    <w:rsid w:val="006262E6"/>
    <w:rPr>
      <w:rFonts w:hint="default"/>
    </w:rPr>
  </w:style>
  <w:style w:type="character" w:customStyle="1" w:styleId="WW8Num26z0">
    <w:name w:val="WW8Num26z0"/>
    <w:rsid w:val="006262E6"/>
    <w:rPr>
      <w:rFonts w:hint="default"/>
    </w:rPr>
  </w:style>
  <w:style w:type="character" w:customStyle="1" w:styleId="WW8Num27z0">
    <w:name w:val="WW8Num27z0"/>
    <w:rsid w:val="006262E6"/>
    <w:rPr>
      <w:rFonts w:hint="default"/>
    </w:rPr>
  </w:style>
  <w:style w:type="character" w:customStyle="1" w:styleId="WW8Num28z0">
    <w:name w:val="WW8Num28z0"/>
    <w:rsid w:val="006262E6"/>
    <w:rPr>
      <w:rFonts w:hint="default"/>
    </w:rPr>
  </w:style>
  <w:style w:type="character" w:customStyle="1" w:styleId="WW8Num29z0">
    <w:name w:val="WW8Num29z0"/>
    <w:rsid w:val="006262E6"/>
    <w:rPr>
      <w:rFonts w:hint="default"/>
    </w:rPr>
  </w:style>
  <w:style w:type="character" w:customStyle="1" w:styleId="WW8Num30z0">
    <w:name w:val="WW8Num30z0"/>
    <w:rsid w:val="006262E6"/>
    <w:rPr>
      <w:rFonts w:hint="default"/>
    </w:rPr>
  </w:style>
  <w:style w:type="character" w:customStyle="1" w:styleId="WW8Num31z0">
    <w:name w:val="WW8Num31z0"/>
    <w:rsid w:val="006262E6"/>
    <w:rPr>
      <w:rFonts w:hint="default"/>
    </w:rPr>
  </w:style>
  <w:style w:type="character" w:customStyle="1" w:styleId="WW8Num32z0">
    <w:name w:val="WW8Num32z0"/>
    <w:rsid w:val="006262E6"/>
    <w:rPr>
      <w:rFonts w:hint="default"/>
    </w:rPr>
  </w:style>
  <w:style w:type="character" w:customStyle="1" w:styleId="WW8Num33z0">
    <w:name w:val="WW8Num33z0"/>
    <w:rsid w:val="006262E6"/>
    <w:rPr>
      <w:rFonts w:hint="default"/>
    </w:rPr>
  </w:style>
  <w:style w:type="character" w:customStyle="1" w:styleId="WW8Num34z0">
    <w:name w:val="WW8Num34z0"/>
    <w:rsid w:val="006262E6"/>
    <w:rPr>
      <w:rFonts w:hint="default"/>
    </w:rPr>
  </w:style>
  <w:style w:type="character" w:customStyle="1" w:styleId="WW8Num35z0">
    <w:name w:val="WW8Num35z0"/>
    <w:rsid w:val="006262E6"/>
    <w:rPr>
      <w:rFonts w:hint="default"/>
    </w:rPr>
  </w:style>
  <w:style w:type="character" w:customStyle="1" w:styleId="WW8Num36z0">
    <w:name w:val="WW8Num36z0"/>
    <w:rsid w:val="006262E6"/>
    <w:rPr>
      <w:rFonts w:hint="default"/>
    </w:rPr>
  </w:style>
  <w:style w:type="character" w:customStyle="1" w:styleId="WW8Num37z0">
    <w:name w:val="WW8Num37z0"/>
    <w:rsid w:val="006262E6"/>
    <w:rPr>
      <w:rFonts w:hint="default"/>
    </w:rPr>
  </w:style>
  <w:style w:type="character" w:customStyle="1" w:styleId="WW8Num38z0">
    <w:name w:val="WW8Num38z0"/>
    <w:rsid w:val="006262E6"/>
    <w:rPr>
      <w:rFonts w:hint="default"/>
    </w:rPr>
  </w:style>
  <w:style w:type="character" w:customStyle="1" w:styleId="WW8Num39z0">
    <w:name w:val="WW8Num39z0"/>
    <w:rsid w:val="006262E6"/>
    <w:rPr>
      <w:rFonts w:hint="default"/>
    </w:rPr>
  </w:style>
  <w:style w:type="character" w:customStyle="1" w:styleId="WW8Num40z0">
    <w:name w:val="WW8Num40z0"/>
    <w:rsid w:val="006262E6"/>
    <w:rPr>
      <w:rFonts w:hint="default"/>
    </w:rPr>
  </w:style>
  <w:style w:type="character" w:customStyle="1" w:styleId="WW8Num41z0">
    <w:name w:val="WW8Num41z0"/>
    <w:rsid w:val="006262E6"/>
    <w:rPr>
      <w:rFonts w:hint="default"/>
    </w:rPr>
  </w:style>
  <w:style w:type="character" w:customStyle="1" w:styleId="WW8Num42z0">
    <w:name w:val="WW8Num42z0"/>
    <w:rsid w:val="006262E6"/>
    <w:rPr>
      <w:rFonts w:hint="default"/>
    </w:rPr>
  </w:style>
  <w:style w:type="character" w:customStyle="1" w:styleId="WW8Num43z0">
    <w:name w:val="WW8Num43z0"/>
    <w:rsid w:val="006262E6"/>
    <w:rPr>
      <w:rFonts w:hint="default"/>
    </w:rPr>
  </w:style>
  <w:style w:type="character" w:customStyle="1" w:styleId="WW8Num44z0">
    <w:name w:val="WW8Num44z0"/>
    <w:rsid w:val="006262E6"/>
    <w:rPr>
      <w:rFonts w:hint="default"/>
    </w:rPr>
  </w:style>
  <w:style w:type="character" w:customStyle="1" w:styleId="WW8Num45z0">
    <w:name w:val="WW8Num45z0"/>
    <w:rsid w:val="006262E6"/>
    <w:rPr>
      <w:rFonts w:hint="default"/>
    </w:rPr>
  </w:style>
  <w:style w:type="character" w:customStyle="1" w:styleId="WW8Num46z0">
    <w:name w:val="WW8Num46z0"/>
    <w:rsid w:val="006262E6"/>
    <w:rPr>
      <w:rFonts w:hint="default"/>
    </w:rPr>
  </w:style>
  <w:style w:type="character" w:customStyle="1" w:styleId="WW8Num47z0">
    <w:name w:val="WW8Num47z0"/>
    <w:rsid w:val="006262E6"/>
    <w:rPr>
      <w:rFonts w:hint="default"/>
    </w:rPr>
  </w:style>
  <w:style w:type="character" w:customStyle="1" w:styleId="Standardnpsmoodstavce1">
    <w:name w:val="Standardní písmo odstavce1"/>
    <w:rsid w:val="006262E6"/>
  </w:style>
  <w:style w:type="character" w:styleId="slostrnky">
    <w:name w:val="page number"/>
    <w:basedOn w:val="Standardnpsmoodstavce1"/>
    <w:rsid w:val="006262E6"/>
  </w:style>
  <w:style w:type="character" w:customStyle="1" w:styleId="TextbublinyChar">
    <w:name w:val="Text bubliny Char"/>
    <w:rsid w:val="006262E6"/>
    <w:rPr>
      <w:rFonts w:ascii="Segoe UI" w:hAnsi="Segoe UI" w:cs="Segoe UI"/>
      <w:sz w:val="18"/>
      <w:szCs w:val="18"/>
    </w:rPr>
  </w:style>
  <w:style w:type="character" w:customStyle="1" w:styleId="Symbolyproslovn">
    <w:name w:val="Symboly pro číslování"/>
    <w:rsid w:val="006262E6"/>
  </w:style>
  <w:style w:type="character" w:customStyle="1" w:styleId="Odrky">
    <w:name w:val="Odrážky"/>
    <w:rsid w:val="006262E6"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rsid w:val="006262E6"/>
    <w:pPr>
      <w:keepNext/>
      <w:suppressAutoHyphens/>
      <w:spacing w:before="240" w:after="120" w:line="240" w:lineRule="auto"/>
      <w:jc w:val="left"/>
    </w:pPr>
    <w:rPr>
      <w:rFonts w:ascii="Liberation Sans" w:eastAsia="Microsoft YaHei" w:hAnsi="Liberation Sans" w:cs="Arial Unicode MS"/>
      <w:sz w:val="28"/>
      <w:szCs w:val="28"/>
      <w:lang w:eastAsia="zh-CN"/>
      <w14:ligatures w14:val="none"/>
    </w:rPr>
  </w:style>
  <w:style w:type="paragraph" w:styleId="Zkladntext">
    <w:name w:val="Body Text"/>
    <w:basedOn w:val="Normln"/>
    <w:link w:val="ZkladntextChar"/>
    <w:rsid w:val="006262E6"/>
    <w:pPr>
      <w:suppressAutoHyphens/>
      <w:spacing w:after="120" w:line="240" w:lineRule="auto"/>
      <w:jc w:val="left"/>
    </w:pPr>
    <w:rPr>
      <w:rFonts w:ascii="Times New Roman" w:eastAsia="Times New Roman" w:hAnsi="Times New Roman" w:cs="Times New Roman"/>
      <w:szCs w:val="20"/>
      <w:lang w:eastAsia="zh-CN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6262E6"/>
    <w:rPr>
      <w:rFonts w:ascii="Times New Roman" w:eastAsia="Times New Roman" w:hAnsi="Times New Roman" w:cs="Times New Roman"/>
      <w:sz w:val="24"/>
      <w:szCs w:val="20"/>
      <w:lang w:val="cs-CZ" w:eastAsia="zh-CN"/>
      <w14:ligatures w14:val="none"/>
    </w:rPr>
  </w:style>
  <w:style w:type="paragraph" w:styleId="Seznam">
    <w:name w:val="List"/>
    <w:basedOn w:val="Zkladntext"/>
    <w:rsid w:val="006262E6"/>
    <w:rPr>
      <w:rFonts w:cs="Arial Unicode MS"/>
    </w:rPr>
  </w:style>
  <w:style w:type="paragraph" w:styleId="Titulek">
    <w:name w:val="caption"/>
    <w:basedOn w:val="Normln"/>
    <w:qFormat/>
    <w:rsid w:val="006262E6"/>
    <w:pPr>
      <w:suppressLineNumbers/>
      <w:suppressAutoHyphens/>
      <w:spacing w:before="120" w:after="120" w:line="240" w:lineRule="auto"/>
      <w:jc w:val="left"/>
    </w:pPr>
    <w:rPr>
      <w:rFonts w:ascii="Times New Roman" w:eastAsia="Times New Roman" w:hAnsi="Times New Roman" w:cs="Arial Unicode MS"/>
      <w:i/>
      <w:iCs/>
      <w:szCs w:val="24"/>
      <w:lang w:eastAsia="zh-CN"/>
      <w14:ligatures w14:val="none"/>
    </w:rPr>
  </w:style>
  <w:style w:type="paragraph" w:customStyle="1" w:styleId="Rejstk">
    <w:name w:val="Rejstřík"/>
    <w:basedOn w:val="Normln"/>
    <w:rsid w:val="006262E6"/>
    <w:pPr>
      <w:suppressLineNumbers/>
      <w:suppressAutoHyphens/>
      <w:spacing w:after="0" w:line="240" w:lineRule="auto"/>
      <w:jc w:val="left"/>
    </w:pPr>
    <w:rPr>
      <w:rFonts w:ascii="Times New Roman" w:eastAsia="Times New Roman" w:hAnsi="Times New Roman" w:cs="Times New Roman"/>
      <w:szCs w:val="20"/>
      <w:lang/>
      <w14:ligatures w14:val="none"/>
    </w:rPr>
  </w:style>
  <w:style w:type="paragraph" w:customStyle="1" w:styleId="Navarro">
    <w:name w:val="Navarro"/>
    <w:rsid w:val="006262E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cs-CZ" w:eastAsia="cs-CZ"/>
      <w14:ligatures w14:val="none"/>
    </w:rPr>
  </w:style>
  <w:style w:type="paragraph" w:customStyle="1" w:styleId="Zhlavazpat">
    <w:name w:val="Záhlaví a zápatí"/>
    <w:basedOn w:val="Normln"/>
    <w:rsid w:val="006262E6"/>
    <w:pPr>
      <w:suppressLineNumbers/>
      <w:tabs>
        <w:tab w:val="center" w:pos="4819"/>
        <w:tab w:val="right" w:pos="9638"/>
      </w:tabs>
      <w:suppressAutoHyphens/>
      <w:spacing w:after="0" w:line="240" w:lineRule="auto"/>
      <w:jc w:val="left"/>
    </w:pPr>
    <w:rPr>
      <w:rFonts w:ascii="Times New Roman" w:eastAsia="Times New Roman" w:hAnsi="Times New Roman" w:cs="Times New Roman"/>
      <w:szCs w:val="20"/>
      <w:lang w:eastAsia="zh-CN"/>
      <w14:ligatures w14:val="none"/>
    </w:rPr>
  </w:style>
  <w:style w:type="paragraph" w:customStyle="1" w:styleId="Zkladntext21">
    <w:name w:val="Základní text 21"/>
    <w:basedOn w:val="Normln"/>
    <w:rsid w:val="006262E6"/>
    <w:pPr>
      <w:suppressAutoHyphens/>
      <w:spacing w:after="0" w:line="240" w:lineRule="auto"/>
    </w:pPr>
    <w:rPr>
      <w:rFonts w:ascii="Times New Roman" w:eastAsia="Times New Roman" w:hAnsi="Times New Roman" w:cs="Times New Roman"/>
      <w:bCs/>
      <w:color w:val="000000"/>
      <w:szCs w:val="24"/>
      <w:lang w:eastAsia="zh-CN"/>
      <w14:ligatures w14:val="none"/>
    </w:rPr>
  </w:style>
  <w:style w:type="paragraph" w:styleId="Textbubliny">
    <w:name w:val="Balloon Text"/>
    <w:basedOn w:val="Normln"/>
    <w:link w:val="TextbublinyChar1"/>
    <w:rsid w:val="006262E6"/>
    <w:pPr>
      <w:suppressAutoHyphens/>
      <w:spacing w:after="0" w:line="240" w:lineRule="auto"/>
      <w:jc w:val="left"/>
    </w:pPr>
    <w:rPr>
      <w:rFonts w:ascii="Segoe UI" w:eastAsia="Times New Roman" w:hAnsi="Segoe UI" w:cs="Segoe UI"/>
      <w:sz w:val="18"/>
      <w:szCs w:val="18"/>
      <w:lang w:eastAsia="zh-CN"/>
      <w14:ligatures w14:val="none"/>
    </w:rPr>
  </w:style>
  <w:style w:type="character" w:customStyle="1" w:styleId="TextbublinyChar1">
    <w:name w:val="Text bubliny Char1"/>
    <w:basedOn w:val="Standardnpsmoodstavce"/>
    <w:link w:val="Textbubliny"/>
    <w:rsid w:val="006262E6"/>
    <w:rPr>
      <w:rFonts w:ascii="Segoe UI" w:eastAsia="Times New Roman" w:hAnsi="Segoe UI" w:cs="Segoe UI"/>
      <w:sz w:val="18"/>
      <w:szCs w:val="18"/>
      <w:lang w:val="cs-CZ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AB14B-B71D-4DED-AFC7-665E9DA68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2546</Words>
  <Characters>15028</Characters>
  <Application>Microsoft Office Word</Application>
  <DocSecurity>0</DocSecurity>
  <Lines>125</Lines>
  <Paragraphs>35</Paragraphs>
  <ScaleCrop>false</ScaleCrop>
  <Company/>
  <LinksUpToDate>false</LinksUpToDate>
  <CharactersWithSpaces>17539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Tochjan Aramis</dc:creator>
  <cp:keywords/>
  <dc:description/>
  <cp:lastModifiedBy>Kateřina Jurisová</cp:lastModifiedBy>
  <cp:revision>2</cp:revision>
  <dcterms:created xsi:type="dcterms:W3CDTF">2026-09-30T11:50:00Z</dcterms:created>
  <dcterms:modified xsi:type="dcterms:W3CDTF">2026-09-30T11:50:00Z</dcterms:modified>
</cp:coreProperties>
</file>