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AE4EA" w14:textId="77777777" w:rsidR="00275390" w:rsidRDefault="00275390" w:rsidP="002F5298"/>
    <w:p w14:paraId="668B708E" w14:textId="77777777" w:rsidR="00F4292E" w:rsidRDefault="00F4292E" w:rsidP="002F5298"/>
    <w:p w14:paraId="0C296085" w14:textId="77777777" w:rsidR="00F4292E" w:rsidRPr="00F4292E" w:rsidRDefault="00F4292E" w:rsidP="00F4292E">
      <w:r w:rsidRPr="00F4292E">
        <w:rPr>
          <w:b/>
          <w:u w:val="single"/>
        </w:rPr>
        <w:t>Maturitní otázky z </w:t>
      </w:r>
      <w:proofErr w:type="gramStart"/>
      <w:r w:rsidRPr="00F4292E">
        <w:rPr>
          <w:b/>
          <w:u w:val="single"/>
        </w:rPr>
        <w:t>předmětu:  TECHNOLOGIE</w:t>
      </w:r>
      <w:proofErr w:type="gramEnd"/>
      <w:r w:rsidRPr="00F4292E">
        <w:rPr>
          <w:b/>
          <w:u w:val="single"/>
        </w:rPr>
        <w:t xml:space="preserve"> PŘÍPRAVY POKRMŮ</w:t>
      </w:r>
    </w:p>
    <w:p w14:paraId="2A688251" w14:textId="77777777" w:rsidR="00F4292E" w:rsidRPr="00F4292E" w:rsidRDefault="00F4292E" w:rsidP="00F4292E">
      <w:pPr>
        <w:rPr>
          <w:b/>
          <w:u w:val="single"/>
        </w:rPr>
      </w:pPr>
    </w:p>
    <w:p w14:paraId="065C3984" w14:textId="77777777" w:rsidR="00F4292E" w:rsidRPr="00F4292E" w:rsidRDefault="00F4292E" w:rsidP="00F4292E">
      <w:r w:rsidRPr="00F4292E">
        <w:rPr>
          <w:b/>
          <w:bCs/>
        </w:rPr>
        <w:t>Forma zkoušky:</w:t>
      </w:r>
      <w:r w:rsidRPr="00F4292E">
        <w:rPr>
          <w:b/>
          <w:bCs/>
        </w:rPr>
        <w:tab/>
        <w:t>praktická</w:t>
      </w:r>
    </w:p>
    <w:p w14:paraId="1B17397F" w14:textId="5A536A8F" w:rsidR="00F4292E" w:rsidRPr="00F4292E" w:rsidRDefault="00F4292E" w:rsidP="00F4292E">
      <w:r w:rsidRPr="00F4292E">
        <w:rPr>
          <w:b/>
          <w:bCs/>
        </w:rPr>
        <w:t>Školní rok:</w:t>
      </w:r>
      <w:r w:rsidRPr="00F4292E">
        <w:rPr>
          <w:b/>
          <w:bCs/>
        </w:rPr>
        <w:tab/>
      </w:r>
      <w:r w:rsidRPr="00F4292E">
        <w:rPr>
          <w:b/>
          <w:bCs/>
        </w:rPr>
        <w:tab/>
        <w:t>202</w:t>
      </w:r>
      <w:r>
        <w:rPr>
          <w:b/>
          <w:bCs/>
        </w:rPr>
        <w:t>6</w:t>
      </w:r>
      <w:r w:rsidRPr="00F4292E">
        <w:rPr>
          <w:b/>
          <w:bCs/>
        </w:rPr>
        <w:t>/202</w:t>
      </w:r>
      <w:r>
        <w:rPr>
          <w:b/>
          <w:bCs/>
        </w:rPr>
        <w:t>7</w:t>
      </w:r>
    </w:p>
    <w:p w14:paraId="65058DFB" w14:textId="77777777" w:rsidR="00F4292E" w:rsidRPr="00F4292E" w:rsidRDefault="00F4292E" w:rsidP="00F4292E">
      <w:r w:rsidRPr="00F4292E">
        <w:rPr>
          <w:b/>
          <w:bCs/>
        </w:rPr>
        <w:t>Obor:</w:t>
      </w:r>
      <w:r w:rsidRPr="00F4292E">
        <w:rPr>
          <w:b/>
          <w:bCs/>
        </w:rPr>
        <w:tab/>
      </w:r>
      <w:r w:rsidRPr="00F4292E">
        <w:rPr>
          <w:b/>
          <w:bCs/>
        </w:rPr>
        <w:tab/>
      </w:r>
      <w:r w:rsidRPr="00F4292E">
        <w:rPr>
          <w:b/>
          <w:bCs/>
        </w:rPr>
        <w:tab/>
        <w:t>hotelnictví</w:t>
      </w:r>
    </w:p>
    <w:p w14:paraId="2124D603" w14:textId="77777777" w:rsidR="00F4292E" w:rsidRPr="00F4292E" w:rsidRDefault="00F4292E" w:rsidP="00F4292E">
      <w:r w:rsidRPr="00F4292E">
        <w:rPr>
          <w:b/>
          <w:bCs/>
        </w:rPr>
        <w:t>Způsoby realizace</w:t>
      </w:r>
    </w:p>
    <w:p w14:paraId="1D330649" w14:textId="77777777" w:rsidR="00F4292E" w:rsidRPr="00F4292E" w:rsidRDefault="00F4292E" w:rsidP="00F4292E">
      <w:proofErr w:type="gramStart"/>
      <w:r w:rsidRPr="00F4292E">
        <w:rPr>
          <w:b/>
          <w:bCs/>
        </w:rPr>
        <w:t>raut :</w:t>
      </w:r>
      <w:proofErr w:type="gramEnd"/>
      <w:r w:rsidRPr="00F4292E">
        <w:rPr>
          <w:b/>
          <w:bCs/>
        </w:rPr>
        <w:t xml:space="preserve"> </w:t>
      </w:r>
      <w:proofErr w:type="gramStart"/>
      <w:r w:rsidRPr="00F4292E">
        <w:rPr>
          <w:b/>
          <w:bCs/>
        </w:rPr>
        <w:t>45 – 50</w:t>
      </w:r>
      <w:proofErr w:type="gramEnd"/>
      <w:r w:rsidRPr="00F4292E">
        <w:rPr>
          <w:b/>
          <w:bCs/>
        </w:rPr>
        <w:t xml:space="preserve"> hostů, 5 sad po 7 </w:t>
      </w:r>
      <w:proofErr w:type="gramStart"/>
      <w:r w:rsidRPr="00F4292E">
        <w:rPr>
          <w:b/>
          <w:bCs/>
        </w:rPr>
        <w:t>otázkách  (</w:t>
      </w:r>
      <w:proofErr w:type="gramEnd"/>
      <w:r w:rsidRPr="00F4292E">
        <w:rPr>
          <w:b/>
          <w:bCs/>
        </w:rPr>
        <w:t>značení I – VII, 1 otázka = 3 pokrmy)</w:t>
      </w:r>
    </w:p>
    <w:p w14:paraId="4984E627" w14:textId="77777777" w:rsidR="00F4292E" w:rsidRPr="00F4292E" w:rsidRDefault="00F4292E" w:rsidP="00F4292E">
      <w:r w:rsidRPr="00F4292E">
        <w:rPr>
          <w:b/>
          <w:bCs/>
        </w:rPr>
        <w:t xml:space="preserve">koktejl: </w:t>
      </w:r>
      <w:proofErr w:type="gramStart"/>
      <w:r w:rsidRPr="00F4292E">
        <w:rPr>
          <w:b/>
          <w:bCs/>
        </w:rPr>
        <w:t>45 – 50</w:t>
      </w:r>
      <w:proofErr w:type="gramEnd"/>
      <w:r w:rsidRPr="00F4292E">
        <w:rPr>
          <w:b/>
          <w:bCs/>
        </w:rPr>
        <w:t xml:space="preserve"> hostů, 5 sad po 7 otázkách (značení I – VII, 1 otázka = 2 pokrmy)</w:t>
      </w:r>
    </w:p>
    <w:p w14:paraId="0A7E3286" w14:textId="77777777" w:rsidR="00F4292E" w:rsidRPr="00F4292E" w:rsidRDefault="00F4292E" w:rsidP="00F4292E">
      <w:r w:rsidRPr="00F4292E">
        <w:rPr>
          <w:b/>
          <w:bCs/>
        </w:rPr>
        <w:t>provoz restaurace: 45 hostů, 5 sad po 7 otázkách (značení I – VII, 1 otázka = menu: předkrm, polévka, hlavní chod, moučník)</w:t>
      </w:r>
    </w:p>
    <w:p w14:paraId="2664F5AE" w14:textId="77777777" w:rsidR="00F4292E" w:rsidRPr="00F4292E" w:rsidRDefault="00F4292E" w:rsidP="00F4292E">
      <w:r w:rsidRPr="00F4292E">
        <w:rPr>
          <w:b/>
          <w:bCs/>
        </w:rPr>
        <w:t>francouzská restaurace: 45 hostů, 5 sad po 7 otázkách (značení I – VII, 1 otázka = menu: předkrm, polévka, hlavní chod, moučník)</w:t>
      </w:r>
    </w:p>
    <w:p w14:paraId="0A31D421" w14:textId="77777777" w:rsidR="00F4292E" w:rsidRPr="00F4292E" w:rsidRDefault="00F4292E" w:rsidP="00F4292E">
      <w:r w:rsidRPr="00F4292E">
        <w:rPr>
          <w:b/>
          <w:bCs/>
        </w:rPr>
        <w:t>Délka zkoušky: 1 den – 420 minut</w:t>
      </w:r>
    </w:p>
    <w:p w14:paraId="34A3A724" w14:textId="77777777" w:rsidR="00F4292E" w:rsidRPr="00F4292E" w:rsidRDefault="00F4292E" w:rsidP="00F4292E">
      <w:pPr>
        <w:rPr>
          <w:b/>
          <w:bCs/>
        </w:rPr>
      </w:pPr>
    </w:p>
    <w:p w14:paraId="054FEFEA" w14:textId="77777777" w:rsidR="00F4292E" w:rsidRPr="00F4292E" w:rsidRDefault="00F4292E">
      <w:pPr>
        <w:numPr>
          <w:ilvl w:val="5"/>
          <w:numId w:val="2"/>
        </w:numPr>
        <w:rPr>
          <w:b/>
        </w:rPr>
      </w:pPr>
      <w:r w:rsidRPr="00F4292E">
        <w:rPr>
          <w:b/>
        </w:rPr>
        <w:t>Obsahové okruhy</w:t>
      </w:r>
    </w:p>
    <w:p w14:paraId="66B3A3B2" w14:textId="77777777" w:rsidR="00F4292E" w:rsidRPr="00F4292E" w:rsidRDefault="00F4292E">
      <w:pPr>
        <w:numPr>
          <w:ilvl w:val="2"/>
          <w:numId w:val="2"/>
        </w:numPr>
        <w:rPr>
          <w:b/>
          <w:bCs/>
        </w:rPr>
      </w:pPr>
      <w:r w:rsidRPr="00F4292E">
        <w:rPr>
          <w:b/>
          <w:bCs/>
        </w:rPr>
        <w:t xml:space="preserve">1.   Restaurace </w:t>
      </w:r>
      <w:proofErr w:type="spellStart"/>
      <w:r w:rsidRPr="00F4292E">
        <w:rPr>
          <w:b/>
          <w:bCs/>
        </w:rPr>
        <w:t>Grosseto</w:t>
      </w:r>
      <w:proofErr w:type="spellEnd"/>
      <w:r w:rsidRPr="00F4292E">
        <w:rPr>
          <w:b/>
          <w:bCs/>
        </w:rPr>
        <w:t xml:space="preserve"> – provoz restaurace (výroba)</w:t>
      </w:r>
    </w:p>
    <w:p w14:paraId="149BCCA4" w14:textId="77777777" w:rsidR="00F4292E" w:rsidRPr="00F4292E" w:rsidRDefault="00F4292E">
      <w:pPr>
        <w:numPr>
          <w:ilvl w:val="6"/>
          <w:numId w:val="2"/>
        </w:numPr>
        <w:rPr>
          <w:b/>
          <w:bCs/>
        </w:rPr>
      </w:pPr>
      <w:r w:rsidRPr="00F4292E">
        <w:rPr>
          <w:b/>
          <w:bCs/>
        </w:rPr>
        <w:t>Jídelní lístek</w:t>
      </w:r>
    </w:p>
    <w:p w14:paraId="38067569" w14:textId="77777777" w:rsidR="00F4292E" w:rsidRPr="00F4292E" w:rsidRDefault="00F4292E" w:rsidP="00F4292E">
      <w:r w:rsidRPr="00F4292E">
        <w:rPr>
          <w:i/>
        </w:rPr>
        <w:t>Předkrm</w:t>
      </w:r>
    </w:p>
    <w:p w14:paraId="6AD32212" w14:textId="77777777" w:rsidR="00F4292E" w:rsidRPr="00F4292E" w:rsidRDefault="00F4292E">
      <w:pPr>
        <w:numPr>
          <w:ilvl w:val="0"/>
          <w:numId w:val="3"/>
        </w:numPr>
      </w:pPr>
      <w:proofErr w:type="spellStart"/>
      <w:r w:rsidRPr="00F4292E">
        <w:t>Caprese</w:t>
      </w:r>
      <w:proofErr w:type="spellEnd"/>
    </w:p>
    <w:p w14:paraId="40CF0014" w14:textId="77777777" w:rsidR="00F4292E" w:rsidRPr="00F4292E" w:rsidRDefault="00F4292E">
      <w:pPr>
        <w:numPr>
          <w:ilvl w:val="0"/>
          <w:numId w:val="3"/>
        </w:numPr>
      </w:pPr>
      <w:r w:rsidRPr="00F4292E">
        <w:t>Carpaccio</w:t>
      </w:r>
    </w:p>
    <w:p w14:paraId="6042DCB3" w14:textId="77777777" w:rsidR="00F4292E" w:rsidRPr="00F4292E" w:rsidRDefault="00F4292E">
      <w:pPr>
        <w:numPr>
          <w:ilvl w:val="0"/>
          <w:numId w:val="3"/>
        </w:numPr>
      </w:pPr>
      <w:r w:rsidRPr="00F4292E">
        <w:t>Meloun v parmské šunce</w:t>
      </w:r>
    </w:p>
    <w:p w14:paraId="73F2CCD2" w14:textId="3AFB0015" w:rsidR="00F4292E" w:rsidRPr="00F4292E" w:rsidRDefault="00F4292E">
      <w:pPr>
        <w:numPr>
          <w:ilvl w:val="0"/>
          <w:numId w:val="3"/>
        </w:numPr>
      </w:pPr>
      <w:r w:rsidRPr="00F4292E">
        <w:t xml:space="preserve">Pizza </w:t>
      </w:r>
      <w:proofErr w:type="spellStart"/>
      <w:r w:rsidRPr="00F4292E">
        <w:t>Quattro</w:t>
      </w:r>
      <w:proofErr w:type="spellEnd"/>
      <w:r w:rsidRPr="00F4292E">
        <w:t xml:space="preserve"> </w:t>
      </w:r>
      <w:proofErr w:type="spellStart"/>
      <w:r w:rsidRPr="00F4292E">
        <w:t>Formaggi</w:t>
      </w:r>
      <w:proofErr w:type="spellEnd"/>
    </w:p>
    <w:p w14:paraId="44A89ADD" w14:textId="77777777" w:rsidR="00F4292E" w:rsidRPr="00F4292E" w:rsidRDefault="00F4292E" w:rsidP="00F4292E">
      <w:r w:rsidRPr="00F4292E">
        <w:rPr>
          <w:i/>
        </w:rPr>
        <w:t>Polévky</w:t>
      </w:r>
    </w:p>
    <w:p w14:paraId="1349DA3E" w14:textId="77777777" w:rsidR="00F4292E" w:rsidRPr="00F4292E" w:rsidRDefault="00F4292E">
      <w:pPr>
        <w:numPr>
          <w:ilvl w:val="0"/>
          <w:numId w:val="4"/>
        </w:numPr>
      </w:pPr>
      <w:r w:rsidRPr="00F4292E">
        <w:t>Tomatová s vínem</w:t>
      </w:r>
    </w:p>
    <w:p w14:paraId="13463AB8" w14:textId="77777777" w:rsidR="00F4292E" w:rsidRPr="00F4292E" w:rsidRDefault="00F4292E">
      <w:pPr>
        <w:numPr>
          <w:ilvl w:val="0"/>
          <w:numId w:val="4"/>
        </w:numPr>
      </w:pPr>
      <w:proofErr w:type="spellStart"/>
      <w:r w:rsidRPr="00F4292E">
        <w:t>Minestron</w:t>
      </w:r>
      <w:proofErr w:type="spellEnd"/>
    </w:p>
    <w:p w14:paraId="08474F2F" w14:textId="77777777" w:rsidR="00F4292E" w:rsidRPr="00F4292E" w:rsidRDefault="00F4292E" w:rsidP="00F4292E">
      <w:r w:rsidRPr="00F4292E">
        <w:rPr>
          <w:i/>
          <w:iCs/>
        </w:rPr>
        <w:t>Pasta</w:t>
      </w:r>
    </w:p>
    <w:p w14:paraId="32B5633D" w14:textId="77777777" w:rsidR="00F4292E" w:rsidRPr="00F4292E" w:rsidRDefault="00F4292E">
      <w:pPr>
        <w:numPr>
          <w:ilvl w:val="0"/>
          <w:numId w:val="4"/>
        </w:numPr>
      </w:pPr>
      <w:r w:rsidRPr="00F4292E">
        <w:t xml:space="preserve">Špagety </w:t>
      </w:r>
      <w:proofErr w:type="spellStart"/>
      <w:r w:rsidRPr="00F4292E">
        <w:t>alio</w:t>
      </w:r>
      <w:proofErr w:type="spellEnd"/>
      <w:r w:rsidRPr="00F4292E">
        <w:t xml:space="preserve"> </w:t>
      </w:r>
      <w:proofErr w:type="spellStart"/>
      <w:r w:rsidRPr="00F4292E">
        <w:t>olio</w:t>
      </w:r>
      <w:proofErr w:type="spellEnd"/>
    </w:p>
    <w:p w14:paraId="73ACF898" w14:textId="77777777" w:rsidR="00F4292E" w:rsidRPr="00F4292E" w:rsidRDefault="00F4292E">
      <w:pPr>
        <w:numPr>
          <w:ilvl w:val="0"/>
          <w:numId w:val="4"/>
        </w:numPr>
      </w:pPr>
      <w:proofErr w:type="spellStart"/>
      <w:r w:rsidRPr="00F4292E">
        <w:t>Pene</w:t>
      </w:r>
      <w:proofErr w:type="spellEnd"/>
      <w:r w:rsidRPr="00F4292E">
        <w:t xml:space="preserve"> </w:t>
      </w:r>
      <w:proofErr w:type="spellStart"/>
      <w:r w:rsidRPr="00F4292E">
        <w:t>pomodoro</w:t>
      </w:r>
      <w:proofErr w:type="spellEnd"/>
    </w:p>
    <w:p w14:paraId="4DC9CC77" w14:textId="77777777" w:rsidR="00F4292E" w:rsidRPr="00F4292E" w:rsidRDefault="00F4292E" w:rsidP="00F4292E"/>
    <w:p w14:paraId="51B5C4C6" w14:textId="77777777" w:rsidR="00F4292E" w:rsidRPr="00F4292E" w:rsidRDefault="00F4292E" w:rsidP="00F4292E"/>
    <w:p w14:paraId="454ACE13" w14:textId="77777777" w:rsidR="00F4292E" w:rsidRPr="00F4292E" w:rsidRDefault="00F4292E" w:rsidP="00F4292E">
      <w:r w:rsidRPr="00F4292E">
        <w:rPr>
          <w:i/>
        </w:rPr>
        <w:t>Hlavní chod</w:t>
      </w:r>
    </w:p>
    <w:p w14:paraId="61D08930" w14:textId="77777777" w:rsidR="00F4292E" w:rsidRPr="00F4292E" w:rsidRDefault="00F4292E">
      <w:pPr>
        <w:numPr>
          <w:ilvl w:val="0"/>
          <w:numId w:val="5"/>
        </w:numPr>
      </w:pPr>
      <w:r w:rsidRPr="00F4292E">
        <w:t>Gnocchi se slaninou a smetanou</w:t>
      </w:r>
    </w:p>
    <w:p w14:paraId="182BF1EC" w14:textId="77777777" w:rsidR="00F4292E" w:rsidRPr="00F4292E" w:rsidRDefault="00F4292E">
      <w:pPr>
        <w:numPr>
          <w:ilvl w:val="0"/>
          <w:numId w:val="5"/>
        </w:numPr>
      </w:pPr>
      <w:r w:rsidRPr="00F4292E">
        <w:t>Gnocchi s kuřecím masem a špenátem</w:t>
      </w:r>
    </w:p>
    <w:p w14:paraId="68ECAB65" w14:textId="77777777" w:rsidR="00F4292E" w:rsidRPr="00F4292E" w:rsidRDefault="00F4292E">
      <w:pPr>
        <w:numPr>
          <w:ilvl w:val="0"/>
          <w:numId w:val="5"/>
        </w:numPr>
      </w:pPr>
      <w:r w:rsidRPr="00F4292E">
        <w:t>Rizoto s houbami</w:t>
      </w:r>
    </w:p>
    <w:p w14:paraId="5A783887" w14:textId="77777777" w:rsidR="00F4292E" w:rsidRPr="00F4292E" w:rsidRDefault="00F4292E">
      <w:pPr>
        <w:numPr>
          <w:ilvl w:val="0"/>
          <w:numId w:val="5"/>
        </w:numPr>
      </w:pPr>
      <w:r w:rsidRPr="00F4292E">
        <w:t>Vepřová pečeně, ratatouille, hranolky</w:t>
      </w:r>
    </w:p>
    <w:p w14:paraId="511D7007" w14:textId="77777777" w:rsidR="00F4292E" w:rsidRPr="00F4292E" w:rsidRDefault="00F4292E">
      <w:pPr>
        <w:numPr>
          <w:ilvl w:val="0"/>
          <w:numId w:val="5"/>
        </w:numPr>
      </w:pPr>
      <w:proofErr w:type="spellStart"/>
      <w:r w:rsidRPr="00F4292E">
        <w:t>Přírodníkuřecí</w:t>
      </w:r>
      <w:proofErr w:type="spellEnd"/>
      <w:r w:rsidRPr="00F4292E">
        <w:t xml:space="preserve"> řízek, pečené brambory, grilovaná zelenina</w:t>
      </w:r>
    </w:p>
    <w:p w14:paraId="715FA657" w14:textId="77777777" w:rsidR="00F4292E" w:rsidRPr="00F4292E" w:rsidRDefault="00F4292E">
      <w:pPr>
        <w:numPr>
          <w:ilvl w:val="0"/>
          <w:numId w:val="5"/>
        </w:numPr>
      </w:pPr>
      <w:r w:rsidRPr="00F4292E">
        <w:t>Zelené lasagne</w:t>
      </w:r>
    </w:p>
    <w:p w14:paraId="7D7D43B9" w14:textId="77777777" w:rsidR="00F4292E" w:rsidRPr="00F4292E" w:rsidRDefault="00F4292E">
      <w:pPr>
        <w:numPr>
          <w:ilvl w:val="0"/>
          <w:numId w:val="5"/>
        </w:numPr>
      </w:pPr>
      <w:r w:rsidRPr="00F4292E">
        <w:t xml:space="preserve">Pražma na roštu, toskánský zeleninový salát, </w:t>
      </w:r>
      <w:proofErr w:type="spellStart"/>
      <w:r w:rsidRPr="00F4292E">
        <w:t>focaccia</w:t>
      </w:r>
      <w:proofErr w:type="spellEnd"/>
    </w:p>
    <w:p w14:paraId="499C149B" w14:textId="77777777" w:rsidR="00F4292E" w:rsidRPr="00F4292E" w:rsidRDefault="00F4292E" w:rsidP="00F4292E"/>
    <w:p w14:paraId="03CF56A7" w14:textId="77777777" w:rsidR="00F4292E" w:rsidRPr="00F4292E" w:rsidRDefault="00F4292E" w:rsidP="00F4292E">
      <w:r w:rsidRPr="00F4292E">
        <w:rPr>
          <w:i/>
        </w:rPr>
        <w:t>Moučník</w:t>
      </w:r>
    </w:p>
    <w:p w14:paraId="443BFE10" w14:textId="77777777" w:rsidR="00F4292E" w:rsidRPr="00F4292E" w:rsidRDefault="00F4292E">
      <w:pPr>
        <w:numPr>
          <w:ilvl w:val="0"/>
          <w:numId w:val="6"/>
        </w:numPr>
      </w:pPr>
      <w:r w:rsidRPr="00F4292E">
        <w:t>Tiramisu</w:t>
      </w:r>
    </w:p>
    <w:p w14:paraId="4C8E8AE5" w14:textId="77777777" w:rsidR="00F4292E" w:rsidRPr="00F4292E" w:rsidRDefault="00F4292E">
      <w:pPr>
        <w:numPr>
          <w:ilvl w:val="0"/>
          <w:numId w:val="6"/>
        </w:numPr>
      </w:pPr>
      <w:r w:rsidRPr="00F4292E">
        <w:t xml:space="preserve">Jahodová panna </w:t>
      </w:r>
      <w:proofErr w:type="spellStart"/>
      <w:r w:rsidRPr="00F4292E">
        <w:t>cotta</w:t>
      </w:r>
      <w:proofErr w:type="spellEnd"/>
    </w:p>
    <w:p w14:paraId="1373604A" w14:textId="77777777" w:rsidR="00F4292E" w:rsidRPr="00F4292E" w:rsidRDefault="00F4292E">
      <w:pPr>
        <w:numPr>
          <w:ilvl w:val="0"/>
          <w:numId w:val="6"/>
        </w:numPr>
      </w:pPr>
      <w:r w:rsidRPr="00F4292E">
        <w:t xml:space="preserve">Kávová panna </w:t>
      </w:r>
      <w:proofErr w:type="spellStart"/>
      <w:r w:rsidRPr="00F4292E">
        <w:t>cotta</w:t>
      </w:r>
      <w:proofErr w:type="spellEnd"/>
    </w:p>
    <w:p w14:paraId="4C41BC57" w14:textId="77777777" w:rsidR="00F4292E" w:rsidRPr="00F4292E" w:rsidRDefault="00F4292E">
      <w:pPr>
        <w:numPr>
          <w:ilvl w:val="0"/>
          <w:numId w:val="6"/>
        </w:numPr>
      </w:pPr>
      <w:proofErr w:type="spellStart"/>
      <w:r w:rsidRPr="00F4292E">
        <w:t>Cannoli</w:t>
      </w:r>
      <w:proofErr w:type="spellEnd"/>
    </w:p>
    <w:p w14:paraId="10E33E0F" w14:textId="77777777" w:rsidR="00F4292E" w:rsidRPr="00F4292E" w:rsidRDefault="00F4292E">
      <w:pPr>
        <w:numPr>
          <w:ilvl w:val="0"/>
          <w:numId w:val="7"/>
        </w:numPr>
      </w:pPr>
      <w:r w:rsidRPr="00F4292E">
        <w:rPr>
          <w:b/>
          <w:bCs/>
        </w:rPr>
        <w:t xml:space="preserve">Vernisáž malíře </w:t>
      </w:r>
      <w:proofErr w:type="spellStart"/>
      <w:r w:rsidRPr="00F4292E">
        <w:rPr>
          <w:b/>
          <w:bCs/>
        </w:rPr>
        <w:t>xy</w:t>
      </w:r>
      <w:proofErr w:type="spellEnd"/>
      <w:r w:rsidRPr="00F4292E">
        <w:rPr>
          <w:b/>
          <w:bCs/>
        </w:rPr>
        <w:t xml:space="preserve"> – koktejl (výroba)</w:t>
      </w:r>
    </w:p>
    <w:p w14:paraId="78D080DD" w14:textId="77777777" w:rsidR="00F4292E" w:rsidRPr="00F4292E" w:rsidRDefault="00F4292E">
      <w:pPr>
        <w:numPr>
          <w:ilvl w:val="6"/>
          <w:numId w:val="2"/>
        </w:numPr>
        <w:rPr>
          <w:b/>
          <w:bCs/>
        </w:rPr>
      </w:pPr>
      <w:r w:rsidRPr="00F4292E">
        <w:rPr>
          <w:b/>
          <w:bCs/>
        </w:rPr>
        <w:t>Menu</w:t>
      </w:r>
    </w:p>
    <w:p w14:paraId="71ECA00F" w14:textId="77777777" w:rsidR="00F4292E" w:rsidRPr="00F4292E" w:rsidRDefault="00F4292E">
      <w:pPr>
        <w:numPr>
          <w:ilvl w:val="1"/>
          <w:numId w:val="8"/>
        </w:numPr>
      </w:pPr>
      <w:r w:rsidRPr="00F4292E">
        <w:t xml:space="preserve">Kuře </w:t>
      </w:r>
      <w:proofErr w:type="spellStart"/>
      <w:r w:rsidRPr="00F4292E">
        <w:t>kung</w:t>
      </w:r>
      <w:proofErr w:type="spellEnd"/>
      <w:r w:rsidRPr="00F4292E">
        <w:t xml:space="preserve"> </w:t>
      </w:r>
      <w:proofErr w:type="spellStart"/>
      <w:r w:rsidRPr="00F4292E">
        <w:t>pao</w:t>
      </w:r>
      <w:proofErr w:type="spellEnd"/>
      <w:r w:rsidRPr="00F4292E">
        <w:t xml:space="preserve"> s rýží</w:t>
      </w:r>
    </w:p>
    <w:p w14:paraId="1DC5505E" w14:textId="77777777" w:rsidR="00F4292E" w:rsidRPr="00F4292E" w:rsidRDefault="00F4292E">
      <w:pPr>
        <w:numPr>
          <w:ilvl w:val="1"/>
          <w:numId w:val="8"/>
        </w:numPr>
      </w:pPr>
      <w:r w:rsidRPr="00F4292E">
        <w:t>Zelené fazolky se slaninou</w:t>
      </w:r>
    </w:p>
    <w:p w14:paraId="35A8F5CC" w14:textId="77777777" w:rsidR="00F4292E" w:rsidRPr="00F4292E" w:rsidRDefault="00F4292E">
      <w:pPr>
        <w:numPr>
          <w:ilvl w:val="1"/>
          <w:numId w:val="8"/>
        </w:numPr>
      </w:pPr>
      <w:proofErr w:type="spellStart"/>
      <w:r w:rsidRPr="00F4292E">
        <w:t>Grilovanékuřecí</w:t>
      </w:r>
      <w:proofErr w:type="spellEnd"/>
      <w:r w:rsidRPr="00F4292E">
        <w:t xml:space="preserve"> špízy s limetkou</w:t>
      </w:r>
    </w:p>
    <w:p w14:paraId="2DEA702C" w14:textId="77777777" w:rsidR="00F4292E" w:rsidRPr="00F4292E" w:rsidRDefault="00F4292E">
      <w:pPr>
        <w:numPr>
          <w:ilvl w:val="1"/>
          <w:numId w:val="8"/>
        </w:numPr>
      </w:pPr>
      <w:r w:rsidRPr="00F4292E">
        <w:t>Grilovací klobásky s dresinkem</w:t>
      </w:r>
    </w:p>
    <w:p w14:paraId="15DE1264" w14:textId="77777777" w:rsidR="00F4292E" w:rsidRPr="00F4292E" w:rsidRDefault="00F4292E">
      <w:pPr>
        <w:numPr>
          <w:ilvl w:val="1"/>
          <w:numId w:val="8"/>
        </w:numPr>
      </w:pPr>
      <w:r w:rsidRPr="00F4292E">
        <w:t>Švestky ve slanině</w:t>
      </w:r>
    </w:p>
    <w:p w14:paraId="037447F8" w14:textId="77777777" w:rsidR="00F4292E" w:rsidRPr="00F4292E" w:rsidRDefault="00F4292E">
      <w:pPr>
        <w:numPr>
          <w:ilvl w:val="1"/>
          <w:numId w:val="8"/>
        </w:numPr>
      </w:pPr>
      <w:r w:rsidRPr="00F4292E">
        <w:t>Kuřecí aspik</w:t>
      </w:r>
    </w:p>
    <w:p w14:paraId="1EF9AD11" w14:textId="77777777" w:rsidR="00F4292E" w:rsidRPr="00F4292E" w:rsidRDefault="00F4292E">
      <w:pPr>
        <w:numPr>
          <w:ilvl w:val="1"/>
          <w:numId w:val="8"/>
        </w:numPr>
      </w:pPr>
      <w:r w:rsidRPr="00F4292E">
        <w:t>Tatarský biftek</w:t>
      </w:r>
    </w:p>
    <w:p w14:paraId="6B7132F3" w14:textId="77777777" w:rsidR="00F4292E" w:rsidRPr="00F4292E" w:rsidRDefault="00F4292E">
      <w:pPr>
        <w:numPr>
          <w:ilvl w:val="1"/>
          <w:numId w:val="8"/>
        </w:numPr>
      </w:pPr>
      <w:r w:rsidRPr="00F4292E">
        <w:t>Meloun v parmské šunce</w:t>
      </w:r>
    </w:p>
    <w:p w14:paraId="70BC82F2" w14:textId="77777777" w:rsidR="00F4292E" w:rsidRPr="00F4292E" w:rsidRDefault="00F4292E">
      <w:pPr>
        <w:numPr>
          <w:ilvl w:val="1"/>
          <w:numId w:val="8"/>
        </w:numPr>
      </w:pPr>
      <w:proofErr w:type="spellStart"/>
      <w:r w:rsidRPr="00F4292E">
        <w:t>Cherry</w:t>
      </w:r>
      <w:proofErr w:type="spellEnd"/>
      <w:r w:rsidRPr="00F4292E">
        <w:t xml:space="preserve"> s mozzarellou</w:t>
      </w:r>
    </w:p>
    <w:p w14:paraId="0AF862B2" w14:textId="77777777" w:rsidR="00F4292E" w:rsidRPr="00F4292E" w:rsidRDefault="00F4292E">
      <w:pPr>
        <w:numPr>
          <w:ilvl w:val="1"/>
          <w:numId w:val="8"/>
        </w:numPr>
      </w:pPr>
      <w:proofErr w:type="spellStart"/>
      <w:r w:rsidRPr="00F4292E">
        <w:t>Kanapky</w:t>
      </w:r>
      <w:proofErr w:type="spellEnd"/>
      <w:r w:rsidRPr="00F4292E">
        <w:t xml:space="preserve"> s kuřecím masem</w:t>
      </w:r>
    </w:p>
    <w:p w14:paraId="75EF05FA" w14:textId="77777777" w:rsidR="00F4292E" w:rsidRDefault="00F4292E">
      <w:pPr>
        <w:numPr>
          <w:ilvl w:val="1"/>
          <w:numId w:val="8"/>
        </w:numPr>
      </w:pPr>
      <w:r w:rsidRPr="00F4292E">
        <w:t>Svatební koláčky cukrářské</w:t>
      </w:r>
    </w:p>
    <w:p w14:paraId="6E8AC860" w14:textId="77777777" w:rsidR="00F4292E" w:rsidRDefault="00F4292E" w:rsidP="00F4292E"/>
    <w:p w14:paraId="7A151576" w14:textId="77777777" w:rsidR="00F4292E" w:rsidRPr="00F4292E" w:rsidRDefault="00F4292E" w:rsidP="00F4292E"/>
    <w:p w14:paraId="6DC53450" w14:textId="77777777" w:rsidR="00F4292E" w:rsidRPr="00F4292E" w:rsidRDefault="00F4292E">
      <w:pPr>
        <w:numPr>
          <w:ilvl w:val="1"/>
          <w:numId w:val="8"/>
        </w:numPr>
      </w:pPr>
      <w:proofErr w:type="spellStart"/>
      <w:r w:rsidRPr="00F4292E">
        <w:t>Griliášová</w:t>
      </w:r>
      <w:proofErr w:type="spellEnd"/>
      <w:r w:rsidRPr="00F4292E">
        <w:t xml:space="preserve"> roláda</w:t>
      </w:r>
    </w:p>
    <w:p w14:paraId="4174E1DD" w14:textId="77777777" w:rsidR="00F4292E" w:rsidRPr="00F4292E" w:rsidRDefault="00F4292E">
      <w:pPr>
        <w:numPr>
          <w:ilvl w:val="1"/>
          <w:numId w:val="8"/>
        </w:numPr>
      </w:pPr>
      <w:r w:rsidRPr="00F4292E">
        <w:t>Minidezert jahodový</w:t>
      </w:r>
    </w:p>
    <w:p w14:paraId="3C09BE6A" w14:textId="77777777" w:rsidR="00F4292E" w:rsidRPr="00F4292E" w:rsidRDefault="00F4292E">
      <w:pPr>
        <w:numPr>
          <w:ilvl w:val="1"/>
          <w:numId w:val="8"/>
        </w:numPr>
      </w:pPr>
      <w:r w:rsidRPr="00F4292E">
        <w:t>Rohlíčky se slaninou</w:t>
      </w:r>
    </w:p>
    <w:p w14:paraId="5CDACE42" w14:textId="77777777" w:rsidR="00F4292E" w:rsidRPr="00F4292E" w:rsidRDefault="00F4292E" w:rsidP="00F4292E"/>
    <w:p w14:paraId="5127AD71" w14:textId="77777777" w:rsidR="00F4292E" w:rsidRPr="00F4292E" w:rsidRDefault="00F4292E">
      <w:pPr>
        <w:numPr>
          <w:ilvl w:val="0"/>
          <w:numId w:val="7"/>
        </w:numPr>
      </w:pPr>
      <w:r w:rsidRPr="00F4292E">
        <w:rPr>
          <w:b/>
          <w:bCs/>
        </w:rPr>
        <w:t xml:space="preserve">Otevření Gymnázia </w:t>
      </w:r>
      <w:proofErr w:type="gramStart"/>
      <w:r w:rsidRPr="00F4292E">
        <w:rPr>
          <w:b/>
          <w:bCs/>
        </w:rPr>
        <w:t>Radlická  –</w:t>
      </w:r>
      <w:proofErr w:type="gramEnd"/>
      <w:r w:rsidRPr="00F4292E">
        <w:rPr>
          <w:b/>
          <w:bCs/>
        </w:rPr>
        <w:t xml:space="preserve"> raut (výroba)</w:t>
      </w:r>
    </w:p>
    <w:p w14:paraId="7A359E5D" w14:textId="77777777" w:rsidR="00F4292E" w:rsidRPr="00F4292E" w:rsidRDefault="00F4292E">
      <w:pPr>
        <w:numPr>
          <w:ilvl w:val="6"/>
          <w:numId w:val="2"/>
        </w:numPr>
        <w:rPr>
          <w:b/>
          <w:bCs/>
        </w:rPr>
      </w:pPr>
      <w:r w:rsidRPr="00F4292E">
        <w:rPr>
          <w:b/>
          <w:bCs/>
        </w:rPr>
        <w:t>Menu</w:t>
      </w:r>
    </w:p>
    <w:p w14:paraId="76095F93" w14:textId="77777777" w:rsidR="00F4292E" w:rsidRPr="00F4292E" w:rsidRDefault="00F4292E">
      <w:pPr>
        <w:numPr>
          <w:ilvl w:val="1"/>
          <w:numId w:val="9"/>
        </w:numPr>
      </w:pPr>
      <w:r w:rsidRPr="00F4292E">
        <w:t>Hovězí guláš</w:t>
      </w:r>
    </w:p>
    <w:p w14:paraId="60A48C1A" w14:textId="77777777" w:rsidR="00F4292E" w:rsidRPr="00F4292E" w:rsidRDefault="00F4292E">
      <w:pPr>
        <w:numPr>
          <w:ilvl w:val="1"/>
          <w:numId w:val="9"/>
        </w:numPr>
      </w:pPr>
      <w:r w:rsidRPr="00F4292E">
        <w:t>Bramboráčky</w:t>
      </w:r>
    </w:p>
    <w:p w14:paraId="239FAB79" w14:textId="77777777" w:rsidR="00F4292E" w:rsidRPr="00F4292E" w:rsidRDefault="00F4292E">
      <w:pPr>
        <w:numPr>
          <w:ilvl w:val="1"/>
          <w:numId w:val="9"/>
        </w:numPr>
      </w:pPr>
      <w:r w:rsidRPr="00F4292E">
        <w:t>Kuřecí mini řízečky</w:t>
      </w:r>
    </w:p>
    <w:p w14:paraId="3F81F542" w14:textId="77777777" w:rsidR="00F4292E" w:rsidRPr="00F4292E" w:rsidRDefault="00F4292E">
      <w:pPr>
        <w:numPr>
          <w:ilvl w:val="1"/>
          <w:numId w:val="9"/>
        </w:numPr>
      </w:pPr>
      <w:r w:rsidRPr="00F4292E">
        <w:t>Džuveč</w:t>
      </w:r>
    </w:p>
    <w:p w14:paraId="77AAB692" w14:textId="77777777" w:rsidR="00F4292E" w:rsidRPr="00F4292E" w:rsidRDefault="00F4292E">
      <w:pPr>
        <w:numPr>
          <w:ilvl w:val="1"/>
          <w:numId w:val="9"/>
        </w:numPr>
      </w:pPr>
      <w:r w:rsidRPr="00F4292E">
        <w:t xml:space="preserve">Ratatouille </w:t>
      </w:r>
    </w:p>
    <w:p w14:paraId="6B2AF7D2" w14:textId="77777777" w:rsidR="00F4292E" w:rsidRPr="00F4292E" w:rsidRDefault="00F4292E">
      <w:pPr>
        <w:numPr>
          <w:ilvl w:val="1"/>
          <w:numId w:val="9"/>
        </w:numPr>
      </w:pPr>
      <w:r w:rsidRPr="00F4292E">
        <w:t>Losos s bylinkovým máslem</w:t>
      </w:r>
    </w:p>
    <w:p w14:paraId="6A722BFF" w14:textId="77777777" w:rsidR="00F4292E" w:rsidRPr="00F4292E" w:rsidRDefault="00F4292E">
      <w:pPr>
        <w:numPr>
          <w:ilvl w:val="1"/>
          <w:numId w:val="9"/>
        </w:numPr>
      </w:pPr>
      <w:r w:rsidRPr="00F4292E">
        <w:t>Nakládaný hermelín</w:t>
      </w:r>
    </w:p>
    <w:p w14:paraId="390EC774" w14:textId="77777777" w:rsidR="00F4292E" w:rsidRPr="00F4292E" w:rsidRDefault="00F4292E">
      <w:pPr>
        <w:numPr>
          <w:ilvl w:val="1"/>
          <w:numId w:val="9"/>
        </w:numPr>
      </w:pPr>
      <w:r w:rsidRPr="00F4292E">
        <w:t>Pizza šneci</w:t>
      </w:r>
    </w:p>
    <w:p w14:paraId="0706839D" w14:textId="77777777" w:rsidR="00F4292E" w:rsidRPr="00F4292E" w:rsidRDefault="00F4292E">
      <w:pPr>
        <w:numPr>
          <w:ilvl w:val="1"/>
          <w:numId w:val="9"/>
        </w:numPr>
      </w:pPr>
      <w:r w:rsidRPr="00F4292E">
        <w:t>Plněná vejce vajíčkovou fáší</w:t>
      </w:r>
    </w:p>
    <w:p w14:paraId="1FF3C2AD" w14:textId="77777777" w:rsidR="00F4292E" w:rsidRPr="00F4292E" w:rsidRDefault="00F4292E">
      <w:pPr>
        <w:numPr>
          <w:ilvl w:val="1"/>
          <w:numId w:val="9"/>
        </w:numPr>
      </w:pPr>
      <w:proofErr w:type="spellStart"/>
      <w:r w:rsidRPr="00F4292E">
        <w:t>Kanapky</w:t>
      </w:r>
      <w:proofErr w:type="spellEnd"/>
      <w:r w:rsidRPr="00F4292E">
        <w:t xml:space="preserve"> s kuřecím masem</w:t>
      </w:r>
    </w:p>
    <w:p w14:paraId="658039DE" w14:textId="77777777" w:rsidR="00F4292E" w:rsidRPr="00F4292E" w:rsidRDefault="00F4292E">
      <w:pPr>
        <w:numPr>
          <w:ilvl w:val="1"/>
          <w:numId w:val="9"/>
        </w:numPr>
      </w:pPr>
      <w:r w:rsidRPr="00F4292E">
        <w:t>Těstovinový kuřecí salát</w:t>
      </w:r>
    </w:p>
    <w:p w14:paraId="0338DD62" w14:textId="77777777" w:rsidR="00F4292E" w:rsidRPr="00F4292E" w:rsidRDefault="00F4292E">
      <w:pPr>
        <w:numPr>
          <w:ilvl w:val="1"/>
          <w:numId w:val="9"/>
        </w:numPr>
      </w:pPr>
      <w:r w:rsidRPr="00F4292E">
        <w:t>Šunkový chlebíček na salátě</w:t>
      </w:r>
    </w:p>
    <w:p w14:paraId="3791A303" w14:textId="77777777" w:rsidR="00F4292E" w:rsidRPr="00F4292E" w:rsidRDefault="00F4292E">
      <w:pPr>
        <w:numPr>
          <w:ilvl w:val="1"/>
          <w:numId w:val="9"/>
        </w:numPr>
      </w:pPr>
      <w:r w:rsidRPr="00F4292E">
        <w:t>Panenka ve slanině</w:t>
      </w:r>
    </w:p>
    <w:p w14:paraId="69277C96" w14:textId="77777777" w:rsidR="00F4292E" w:rsidRPr="00F4292E" w:rsidRDefault="00F4292E">
      <w:pPr>
        <w:numPr>
          <w:ilvl w:val="1"/>
          <w:numId w:val="9"/>
        </w:numPr>
      </w:pPr>
      <w:proofErr w:type="spellStart"/>
      <w:r w:rsidRPr="00F4292E">
        <w:t>Tatarskýbiftek</w:t>
      </w:r>
      <w:proofErr w:type="spellEnd"/>
      <w:r w:rsidRPr="00F4292E">
        <w:t>, topinka</w:t>
      </w:r>
    </w:p>
    <w:p w14:paraId="2AE376D0" w14:textId="77777777" w:rsidR="00F4292E" w:rsidRPr="00F4292E" w:rsidRDefault="00F4292E">
      <w:pPr>
        <w:numPr>
          <w:ilvl w:val="1"/>
          <w:numId w:val="9"/>
        </w:numPr>
      </w:pPr>
      <w:r w:rsidRPr="00F4292E">
        <w:t>Vaječná tlačenka</w:t>
      </w:r>
    </w:p>
    <w:p w14:paraId="7351C7C0" w14:textId="77777777" w:rsidR="00F4292E" w:rsidRPr="00F4292E" w:rsidRDefault="00F4292E">
      <w:pPr>
        <w:numPr>
          <w:ilvl w:val="1"/>
          <w:numId w:val="9"/>
        </w:numPr>
      </w:pPr>
      <w:r w:rsidRPr="00F4292E">
        <w:t>Kynuté koláčky kulaté</w:t>
      </w:r>
    </w:p>
    <w:p w14:paraId="236907D0" w14:textId="77777777" w:rsidR="00F4292E" w:rsidRPr="00F4292E" w:rsidRDefault="00F4292E">
      <w:pPr>
        <w:numPr>
          <w:ilvl w:val="1"/>
          <w:numId w:val="9"/>
        </w:numPr>
      </w:pPr>
      <w:r w:rsidRPr="00F4292E">
        <w:t>Žloutkové řezy</w:t>
      </w:r>
    </w:p>
    <w:p w14:paraId="0F5D822B" w14:textId="77777777" w:rsidR="00F4292E" w:rsidRPr="00F4292E" w:rsidRDefault="00F4292E">
      <w:pPr>
        <w:numPr>
          <w:ilvl w:val="1"/>
          <w:numId w:val="9"/>
        </w:numPr>
      </w:pPr>
      <w:r w:rsidRPr="00F4292E">
        <w:t xml:space="preserve">Jahodový </w:t>
      </w:r>
      <w:proofErr w:type="spellStart"/>
      <w:r w:rsidRPr="00F4292E">
        <w:t>mousse</w:t>
      </w:r>
      <w:proofErr w:type="spellEnd"/>
    </w:p>
    <w:p w14:paraId="115769AA" w14:textId="77777777" w:rsidR="00F4292E" w:rsidRPr="00F4292E" w:rsidRDefault="00F4292E">
      <w:pPr>
        <w:numPr>
          <w:ilvl w:val="1"/>
          <w:numId w:val="9"/>
        </w:numPr>
      </w:pPr>
      <w:proofErr w:type="spellStart"/>
      <w:r w:rsidRPr="00F4292E">
        <w:t>Griliášová</w:t>
      </w:r>
      <w:proofErr w:type="spellEnd"/>
      <w:r w:rsidRPr="00F4292E">
        <w:t xml:space="preserve"> roláda</w:t>
      </w:r>
    </w:p>
    <w:p w14:paraId="617D6184" w14:textId="77777777" w:rsidR="00F4292E" w:rsidRPr="00F4292E" w:rsidRDefault="00F4292E">
      <w:pPr>
        <w:numPr>
          <w:ilvl w:val="1"/>
          <w:numId w:val="9"/>
        </w:numPr>
      </w:pPr>
      <w:r w:rsidRPr="00F4292E">
        <w:t>Ovocné špízy s čokoládou</w:t>
      </w:r>
    </w:p>
    <w:p w14:paraId="2212FF17" w14:textId="77777777" w:rsidR="00F4292E" w:rsidRPr="00F4292E" w:rsidRDefault="00F4292E">
      <w:pPr>
        <w:numPr>
          <w:ilvl w:val="1"/>
          <w:numId w:val="9"/>
        </w:numPr>
      </w:pPr>
      <w:r w:rsidRPr="00F4292E">
        <w:t>Burger</w:t>
      </w:r>
    </w:p>
    <w:p w14:paraId="4DD0CBAE" w14:textId="77777777" w:rsidR="00F4292E" w:rsidRPr="00F4292E" w:rsidRDefault="00F4292E" w:rsidP="00F4292E"/>
    <w:p w14:paraId="5E22A023" w14:textId="77777777" w:rsidR="00F4292E" w:rsidRPr="00F4292E" w:rsidRDefault="00F4292E" w:rsidP="00F4292E"/>
    <w:p w14:paraId="716634F4" w14:textId="77777777" w:rsidR="00F4292E" w:rsidRPr="00F4292E" w:rsidRDefault="00F4292E">
      <w:pPr>
        <w:numPr>
          <w:ilvl w:val="0"/>
          <w:numId w:val="7"/>
        </w:numPr>
      </w:pPr>
      <w:r w:rsidRPr="00F4292E">
        <w:rPr>
          <w:b/>
          <w:bCs/>
        </w:rPr>
        <w:t>Restaurace Pod hradem – provoz restaurace (výroba)</w:t>
      </w:r>
    </w:p>
    <w:p w14:paraId="790A7776" w14:textId="77777777" w:rsidR="00F4292E" w:rsidRPr="00F4292E" w:rsidRDefault="00F4292E">
      <w:pPr>
        <w:numPr>
          <w:ilvl w:val="6"/>
          <w:numId w:val="2"/>
        </w:numPr>
        <w:rPr>
          <w:b/>
          <w:bCs/>
        </w:rPr>
      </w:pPr>
      <w:r w:rsidRPr="00F4292E">
        <w:rPr>
          <w:b/>
          <w:bCs/>
        </w:rPr>
        <w:t>Jídelní lístek</w:t>
      </w:r>
    </w:p>
    <w:p w14:paraId="2195EFC4" w14:textId="77777777" w:rsidR="00F4292E" w:rsidRPr="00F4292E" w:rsidRDefault="00F4292E" w:rsidP="00F4292E">
      <w:r w:rsidRPr="00F4292E">
        <w:rPr>
          <w:i/>
        </w:rPr>
        <w:t>Předkrm</w:t>
      </w:r>
    </w:p>
    <w:p w14:paraId="101BFC76" w14:textId="77777777" w:rsidR="00F4292E" w:rsidRPr="00F4292E" w:rsidRDefault="00F4292E">
      <w:pPr>
        <w:numPr>
          <w:ilvl w:val="0"/>
          <w:numId w:val="10"/>
        </w:numPr>
      </w:pPr>
      <w:r w:rsidRPr="00F4292E">
        <w:t>Broskev plněná kuřecím salátem</w:t>
      </w:r>
    </w:p>
    <w:p w14:paraId="1CB0EE92" w14:textId="77777777" w:rsidR="00F4292E" w:rsidRPr="00F4292E" w:rsidRDefault="00F4292E">
      <w:pPr>
        <w:numPr>
          <w:ilvl w:val="0"/>
          <w:numId w:val="10"/>
        </w:numPr>
      </w:pPr>
      <w:r w:rsidRPr="00F4292E">
        <w:t>Pečená rajčata se sýrovou pěnou</w:t>
      </w:r>
    </w:p>
    <w:p w14:paraId="4ABD1741" w14:textId="77777777" w:rsidR="00F4292E" w:rsidRPr="00F4292E" w:rsidRDefault="00F4292E">
      <w:pPr>
        <w:numPr>
          <w:ilvl w:val="0"/>
          <w:numId w:val="10"/>
        </w:numPr>
      </w:pPr>
      <w:r w:rsidRPr="00F4292E">
        <w:t>Šunková rolka s křenem</w:t>
      </w:r>
    </w:p>
    <w:p w14:paraId="3C4393EE" w14:textId="6BD5ABEB" w:rsidR="00F4292E" w:rsidRPr="00F4292E" w:rsidRDefault="00F4292E">
      <w:pPr>
        <w:numPr>
          <w:ilvl w:val="0"/>
          <w:numId w:val="10"/>
        </w:numPr>
      </w:pPr>
      <w:r w:rsidRPr="00F4292E">
        <w:t>Žampionové toasty</w:t>
      </w:r>
    </w:p>
    <w:p w14:paraId="078ED2A7" w14:textId="77777777" w:rsidR="00F4292E" w:rsidRPr="00F4292E" w:rsidRDefault="00F4292E" w:rsidP="00F4292E">
      <w:r w:rsidRPr="00F4292E">
        <w:rPr>
          <w:i/>
        </w:rPr>
        <w:t>Polévky</w:t>
      </w:r>
    </w:p>
    <w:p w14:paraId="0D340532" w14:textId="77777777" w:rsidR="00F4292E" w:rsidRPr="00F4292E" w:rsidRDefault="00F4292E">
      <w:pPr>
        <w:numPr>
          <w:ilvl w:val="0"/>
          <w:numId w:val="11"/>
        </w:numPr>
      </w:pPr>
      <w:r w:rsidRPr="00F4292E">
        <w:t>Hovězí polévka s masem a nudlemi</w:t>
      </w:r>
    </w:p>
    <w:p w14:paraId="1FB80F4E" w14:textId="77777777" w:rsidR="00F4292E" w:rsidRPr="00F4292E" w:rsidRDefault="00F4292E">
      <w:pPr>
        <w:numPr>
          <w:ilvl w:val="0"/>
          <w:numId w:val="11"/>
        </w:numPr>
      </w:pPr>
      <w:r w:rsidRPr="00F4292E">
        <w:t>Hrachová polévka</w:t>
      </w:r>
    </w:p>
    <w:p w14:paraId="732FE964" w14:textId="77777777" w:rsidR="00F4292E" w:rsidRPr="00F4292E" w:rsidRDefault="00F4292E">
      <w:pPr>
        <w:numPr>
          <w:ilvl w:val="0"/>
          <w:numId w:val="11"/>
        </w:numPr>
      </w:pPr>
      <w:r w:rsidRPr="00F4292E">
        <w:t>Pórková polévka</w:t>
      </w:r>
    </w:p>
    <w:p w14:paraId="75525FB0" w14:textId="34EFD232" w:rsidR="00F4292E" w:rsidRPr="00F4292E" w:rsidRDefault="00F4292E">
      <w:pPr>
        <w:numPr>
          <w:ilvl w:val="0"/>
          <w:numId w:val="11"/>
        </w:numPr>
      </w:pPr>
      <w:r w:rsidRPr="00F4292E">
        <w:t>Kulajda</w:t>
      </w:r>
    </w:p>
    <w:p w14:paraId="742DD5CD" w14:textId="77777777" w:rsidR="00F4292E" w:rsidRPr="00F4292E" w:rsidRDefault="00F4292E" w:rsidP="00F4292E">
      <w:r w:rsidRPr="00F4292E">
        <w:rPr>
          <w:i/>
        </w:rPr>
        <w:t>Hlavní chod</w:t>
      </w:r>
    </w:p>
    <w:p w14:paraId="1D7004D9" w14:textId="77777777" w:rsidR="00F4292E" w:rsidRPr="00F4292E" w:rsidRDefault="00F4292E">
      <w:pPr>
        <w:numPr>
          <w:ilvl w:val="0"/>
          <w:numId w:val="12"/>
        </w:numPr>
      </w:pPr>
      <w:r w:rsidRPr="00F4292E">
        <w:t xml:space="preserve">Hovězí pečeně po </w:t>
      </w:r>
      <w:proofErr w:type="spellStart"/>
      <w:r w:rsidRPr="00F4292E">
        <w:t>burgundsku</w:t>
      </w:r>
      <w:proofErr w:type="spellEnd"/>
      <w:r w:rsidRPr="00F4292E">
        <w:t>, karlovarské knedlíky</w:t>
      </w:r>
    </w:p>
    <w:p w14:paraId="6D76B78B" w14:textId="77777777" w:rsidR="00F4292E" w:rsidRPr="00F4292E" w:rsidRDefault="00F4292E">
      <w:pPr>
        <w:numPr>
          <w:ilvl w:val="0"/>
          <w:numId w:val="12"/>
        </w:numPr>
      </w:pPr>
      <w:r w:rsidRPr="00F4292E">
        <w:t>Vepřová žebra marinovaná, domácí pečivo</w:t>
      </w:r>
    </w:p>
    <w:p w14:paraId="7E6C50F8" w14:textId="77777777" w:rsidR="00F4292E" w:rsidRPr="00F4292E" w:rsidRDefault="00F4292E">
      <w:pPr>
        <w:numPr>
          <w:ilvl w:val="0"/>
          <w:numId w:val="12"/>
        </w:numPr>
      </w:pPr>
      <w:r w:rsidRPr="00F4292E">
        <w:t>Pastýřský řízek, šťouchané brambory</w:t>
      </w:r>
    </w:p>
    <w:p w14:paraId="1C6B3581" w14:textId="77777777" w:rsidR="00F4292E" w:rsidRPr="00F4292E" w:rsidRDefault="00F4292E">
      <w:pPr>
        <w:numPr>
          <w:ilvl w:val="0"/>
          <w:numId w:val="12"/>
        </w:numPr>
      </w:pPr>
      <w:r w:rsidRPr="00F4292E">
        <w:t>Kuřecí medailonky na rajčatech, polenta s olivami</w:t>
      </w:r>
    </w:p>
    <w:p w14:paraId="57F04FA2" w14:textId="77777777" w:rsidR="00F4292E" w:rsidRPr="00F4292E" w:rsidRDefault="00F4292E">
      <w:pPr>
        <w:numPr>
          <w:ilvl w:val="0"/>
          <w:numId w:val="12"/>
        </w:numPr>
      </w:pPr>
      <w:r w:rsidRPr="00F4292E">
        <w:t>Smažené žampiony, vařené brambory, tatarská omáčka</w:t>
      </w:r>
    </w:p>
    <w:p w14:paraId="392BD56A" w14:textId="77777777" w:rsidR="00F4292E" w:rsidRPr="00F4292E" w:rsidRDefault="00F4292E">
      <w:pPr>
        <w:numPr>
          <w:ilvl w:val="0"/>
          <w:numId w:val="12"/>
        </w:numPr>
      </w:pPr>
      <w:proofErr w:type="spellStart"/>
      <w:r w:rsidRPr="00F4292E">
        <w:t>Plněnévepřové</w:t>
      </w:r>
      <w:proofErr w:type="spellEnd"/>
      <w:r w:rsidRPr="00F4292E">
        <w:t xml:space="preserve"> žebírko, hranolky</w:t>
      </w:r>
    </w:p>
    <w:p w14:paraId="62E9F354" w14:textId="472791DB" w:rsidR="00F4292E" w:rsidRPr="00F4292E" w:rsidRDefault="00F4292E">
      <w:pPr>
        <w:numPr>
          <w:ilvl w:val="0"/>
          <w:numId w:val="12"/>
        </w:numPr>
      </w:pPr>
      <w:r w:rsidRPr="00F4292E">
        <w:t>Kančí guláš, bramboráčky</w:t>
      </w:r>
    </w:p>
    <w:p w14:paraId="4428DAB9" w14:textId="77777777" w:rsidR="00F4292E" w:rsidRPr="00F4292E" w:rsidRDefault="00F4292E" w:rsidP="00F4292E">
      <w:r w:rsidRPr="00F4292E">
        <w:rPr>
          <w:i/>
        </w:rPr>
        <w:t>Moučník</w:t>
      </w:r>
    </w:p>
    <w:p w14:paraId="6E5BB2B0" w14:textId="77777777" w:rsidR="00F4292E" w:rsidRPr="00F4292E" w:rsidRDefault="00F4292E">
      <w:pPr>
        <w:numPr>
          <w:ilvl w:val="0"/>
          <w:numId w:val="6"/>
        </w:numPr>
      </w:pPr>
      <w:r w:rsidRPr="00F4292E">
        <w:t>Palačinka se zmrzlinou</w:t>
      </w:r>
    </w:p>
    <w:p w14:paraId="4EE2EEB7" w14:textId="77777777" w:rsidR="00F4292E" w:rsidRPr="00F4292E" w:rsidRDefault="00F4292E">
      <w:pPr>
        <w:numPr>
          <w:ilvl w:val="0"/>
          <w:numId w:val="13"/>
        </w:numPr>
      </w:pPr>
      <w:r w:rsidRPr="00F4292E">
        <w:t>Čokoládová pěna</w:t>
      </w:r>
    </w:p>
    <w:p w14:paraId="72ECC828" w14:textId="77777777" w:rsidR="00F4292E" w:rsidRPr="00F4292E" w:rsidRDefault="00F4292E">
      <w:pPr>
        <w:numPr>
          <w:ilvl w:val="0"/>
          <w:numId w:val="13"/>
        </w:numPr>
      </w:pPr>
      <w:r w:rsidRPr="00F4292E">
        <w:t>Mechové řezy</w:t>
      </w:r>
    </w:p>
    <w:p w14:paraId="00C79308" w14:textId="77777777" w:rsidR="00F4292E" w:rsidRPr="00F4292E" w:rsidRDefault="00F4292E">
      <w:pPr>
        <w:numPr>
          <w:ilvl w:val="0"/>
          <w:numId w:val="13"/>
        </w:numPr>
      </w:pPr>
      <w:r w:rsidRPr="00F4292E">
        <w:t>Malinové řezy</w:t>
      </w:r>
    </w:p>
    <w:p w14:paraId="03604DFC" w14:textId="77777777" w:rsidR="00F4292E" w:rsidRPr="00F4292E" w:rsidRDefault="00F4292E" w:rsidP="00F4292E"/>
    <w:p w14:paraId="209C793E" w14:textId="77777777" w:rsidR="00F4292E" w:rsidRPr="00F4292E" w:rsidRDefault="00F4292E" w:rsidP="00F4292E"/>
    <w:p w14:paraId="2DE40371" w14:textId="77777777" w:rsidR="00F4292E" w:rsidRPr="00F4292E" w:rsidRDefault="00F4292E" w:rsidP="00F4292E"/>
    <w:p w14:paraId="475AD8AB" w14:textId="77777777" w:rsidR="00F4292E" w:rsidRPr="00F4292E" w:rsidRDefault="00F4292E">
      <w:pPr>
        <w:numPr>
          <w:ilvl w:val="0"/>
          <w:numId w:val="7"/>
        </w:numPr>
      </w:pPr>
      <w:r w:rsidRPr="00F4292E">
        <w:rPr>
          <w:b/>
          <w:bCs/>
        </w:rPr>
        <w:t>Restaurace Toulavá bota (výroba)</w:t>
      </w:r>
    </w:p>
    <w:p w14:paraId="0336F004" w14:textId="77777777" w:rsidR="00F4292E" w:rsidRPr="00F4292E" w:rsidRDefault="00F4292E">
      <w:pPr>
        <w:numPr>
          <w:ilvl w:val="6"/>
          <w:numId w:val="2"/>
        </w:numPr>
        <w:rPr>
          <w:b/>
          <w:bCs/>
        </w:rPr>
      </w:pPr>
      <w:r w:rsidRPr="00F4292E">
        <w:rPr>
          <w:b/>
          <w:bCs/>
        </w:rPr>
        <w:t>Jídelní lístek</w:t>
      </w:r>
    </w:p>
    <w:p w14:paraId="6DA27F66" w14:textId="77777777" w:rsidR="00F4292E" w:rsidRPr="00F4292E" w:rsidRDefault="00F4292E" w:rsidP="00F4292E">
      <w:r w:rsidRPr="00F4292E">
        <w:tab/>
      </w:r>
      <w:r w:rsidRPr="00F4292E">
        <w:rPr>
          <w:i/>
        </w:rPr>
        <w:t>Předkrm</w:t>
      </w:r>
    </w:p>
    <w:p w14:paraId="0DFE63DF" w14:textId="77777777" w:rsidR="00F4292E" w:rsidRPr="00F4292E" w:rsidRDefault="00F4292E">
      <w:pPr>
        <w:numPr>
          <w:ilvl w:val="1"/>
          <w:numId w:val="14"/>
        </w:numPr>
      </w:pPr>
      <w:r w:rsidRPr="00F4292E">
        <w:t xml:space="preserve">Parmské </w:t>
      </w:r>
      <w:proofErr w:type="spellStart"/>
      <w:r w:rsidRPr="00F4292E">
        <w:t>prosciutto</w:t>
      </w:r>
      <w:proofErr w:type="spellEnd"/>
      <w:r w:rsidRPr="00F4292E">
        <w:t xml:space="preserve"> s fíky</w:t>
      </w:r>
    </w:p>
    <w:p w14:paraId="734A1722" w14:textId="77777777" w:rsidR="00F4292E" w:rsidRPr="00F4292E" w:rsidRDefault="00F4292E">
      <w:pPr>
        <w:numPr>
          <w:ilvl w:val="1"/>
          <w:numId w:val="14"/>
        </w:numPr>
      </w:pPr>
      <w:r w:rsidRPr="00F4292E">
        <w:t>Meloun v parmské šunce</w:t>
      </w:r>
    </w:p>
    <w:p w14:paraId="7C666B3C" w14:textId="77777777" w:rsidR="00F4292E" w:rsidRPr="00F4292E" w:rsidRDefault="00F4292E">
      <w:pPr>
        <w:numPr>
          <w:ilvl w:val="1"/>
          <w:numId w:val="14"/>
        </w:numPr>
      </w:pPr>
      <w:proofErr w:type="spellStart"/>
      <w:r w:rsidRPr="00F4292E">
        <w:t>Quiche</w:t>
      </w:r>
      <w:proofErr w:type="spellEnd"/>
    </w:p>
    <w:p w14:paraId="002CCE9E" w14:textId="77777777" w:rsidR="00F4292E" w:rsidRPr="00F4292E" w:rsidRDefault="00F4292E">
      <w:pPr>
        <w:numPr>
          <w:ilvl w:val="1"/>
          <w:numId w:val="14"/>
        </w:numPr>
      </w:pPr>
      <w:r w:rsidRPr="00F4292E">
        <w:t xml:space="preserve">Kachní </w:t>
      </w:r>
      <w:proofErr w:type="spellStart"/>
      <w:r w:rsidRPr="00F4292E">
        <w:t>rillettes</w:t>
      </w:r>
      <w:proofErr w:type="spellEnd"/>
    </w:p>
    <w:p w14:paraId="51FF3394" w14:textId="77777777" w:rsidR="00F4292E" w:rsidRPr="00F4292E" w:rsidRDefault="00F4292E" w:rsidP="00F4292E"/>
    <w:p w14:paraId="466A86BD" w14:textId="77777777" w:rsidR="00F4292E" w:rsidRPr="00F4292E" w:rsidRDefault="00F4292E" w:rsidP="00F4292E">
      <w:r w:rsidRPr="00F4292E">
        <w:rPr>
          <w:i/>
        </w:rPr>
        <w:t>Polévky</w:t>
      </w:r>
    </w:p>
    <w:p w14:paraId="7FBFDDF1" w14:textId="77777777" w:rsidR="00F4292E" w:rsidRPr="00F4292E" w:rsidRDefault="00F4292E">
      <w:pPr>
        <w:numPr>
          <w:ilvl w:val="1"/>
          <w:numId w:val="13"/>
        </w:numPr>
      </w:pPr>
      <w:r w:rsidRPr="00F4292E">
        <w:t>Boršč</w:t>
      </w:r>
    </w:p>
    <w:p w14:paraId="7EB26C38" w14:textId="77777777" w:rsidR="00F4292E" w:rsidRPr="00F4292E" w:rsidRDefault="00F4292E">
      <w:pPr>
        <w:numPr>
          <w:ilvl w:val="1"/>
          <w:numId w:val="13"/>
        </w:numPr>
      </w:pPr>
      <w:r w:rsidRPr="00F4292E">
        <w:t>Cibulačka francouzská</w:t>
      </w:r>
    </w:p>
    <w:p w14:paraId="1DEEA259" w14:textId="77777777" w:rsidR="00F4292E" w:rsidRPr="00F4292E" w:rsidRDefault="00F4292E">
      <w:pPr>
        <w:numPr>
          <w:ilvl w:val="1"/>
          <w:numId w:val="13"/>
        </w:numPr>
      </w:pPr>
      <w:r w:rsidRPr="00F4292E">
        <w:t>tarator</w:t>
      </w:r>
    </w:p>
    <w:p w14:paraId="66D6E980" w14:textId="77777777" w:rsidR="00F4292E" w:rsidRPr="00F4292E" w:rsidRDefault="00F4292E">
      <w:pPr>
        <w:numPr>
          <w:ilvl w:val="1"/>
          <w:numId w:val="13"/>
        </w:numPr>
      </w:pPr>
      <w:proofErr w:type="spellStart"/>
      <w:r w:rsidRPr="00F4292E">
        <w:t>Gaspačo</w:t>
      </w:r>
      <w:proofErr w:type="spellEnd"/>
    </w:p>
    <w:p w14:paraId="5DC8C40A" w14:textId="77777777" w:rsidR="00F4292E" w:rsidRPr="00F4292E" w:rsidRDefault="00F4292E" w:rsidP="00F4292E"/>
    <w:p w14:paraId="7A15AD17" w14:textId="77777777" w:rsidR="00F4292E" w:rsidRPr="00F4292E" w:rsidRDefault="00F4292E" w:rsidP="00F4292E">
      <w:r w:rsidRPr="00F4292E">
        <w:rPr>
          <w:i/>
        </w:rPr>
        <w:t>Hlavní chod</w:t>
      </w:r>
    </w:p>
    <w:p w14:paraId="2C9E360E" w14:textId="77777777" w:rsidR="00F4292E" w:rsidRPr="00F4292E" w:rsidRDefault="00F4292E">
      <w:pPr>
        <w:numPr>
          <w:ilvl w:val="0"/>
          <w:numId w:val="15"/>
        </w:numPr>
      </w:pPr>
      <w:r w:rsidRPr="00F4292E">
        <w:t xml:space="preserve">Gnocchi </w:t>
      </w:r>
      <w:proofErr w:type="spellStart"/>
      <w:r w:rsidRPr="00F4292E">
        <w:t>seslaninou</w:t>
      </w:r>
      <w:proofErr w:type="spellEnd"/>
      <w:r w:rsidRPr="00F4292E">
        <w:t xml:space="preserve"> a smetanou</w:t>
      </w:r>
    </w:p>
    <w:p w14:paraId="4C8C83BD" w14:textId="77777777" w:rsidR="00F4292E" w:rsidRPr="00F4292E" w:rsidRDefault="00F4292E">
      <w:pPr>
        <w:numPr>
          <w:ilvl w:val="0"/>
          <w:numId w:val="15"/>
        </w:numPr>
      </w:pPr>
      <w:r w:rsidRPr="00F4292E">
        <w:t>Pečená makrela, zelený salát, pečivo</w:t>
      </w:r>
    </w:p>
    <w:p w14:paraId="45A6BC88" w14:textId="77777777" w:rsidR="00F4292E" w:rsidRPr="00F4292E" w:rsidRDefault="00F4292E">
      <w:pPr>
        <w:numPr>
          <w:ilvl w:val="0"/>
          <w:numId w:val="15"/>
        </w:numPr>
      </w:pPr>
      <w:r w:rsidRPr="00F4292E">
        <w:t xml:space="preserve">Kuře </w:t>
      </w:r>
      <w:proofErr w:type="spellStart"/>
      <w:r w:rsidRPr="00F4292E">
        <w:t>kung</w:t>
      </w:r>
      <w:proofErr w:type="spellEnd"/>
      <w:r w:rsidRPr="00F4292E">
        <w:t xml:space="preserve"> </w:t>
      </w:r>
      <w:proofErr w:type="spellStart"/>
      <w:r w:rsidRPr="00F4292E">
        <w:t>pao</w:t>
      </w:r>
      <w:proofErr w:type="spellEnd"/>
      <w:r w:rsidRPr="00F4292E">
        <w:t>, rýže</w:t>
      </w:r>
    </w:p>
    <w:p w14:paraId="289B8333" w14:textId="77777777" w:rsidR="00F4292E" w:rsidRPr="00F4292E" w:rsidRDefault="00F4292E">
      <w:pPr>
        <w:numPr>
          <w:ilvl w:val="0"/>
          <w:numId w:val="15"/>
        </w:numPr>
      </w:pPr>
      <w:r w:rsidRPr="00F4292E">
        <w:t xml:space="preserve">Zelené </w:t>
      </w:r>
      <w:proofErr w:type="spellStart"/>
      <w:r w:rsidRPr="00F4292E">
        <w:t>lasaně</w:t>
      </w:r>
      <w:proofErr w:type="spellEnd"/>
    </w:p>
    <w:p w14:paraId="7105148A" w14:textId="77777777" w:rsidR="00F4292E" w:rsidRPr="00F4292E" w:rsidRDefault="00F4292E">
      <w:pPr>
        <w:numPr>
          <w:ilvl w:val="0"/>
          <w:numId w:val="15"/>
        </w:numPr>
      </w:pPr>
      <w:r w:rsidRPr="00F4292E">
        <w:t>Chilli noc carne</w:t>
      </w:r>
    </w:p>
    <w:p w14:paraId="6AF1EA3E" w14:textId="77777777" w:rsidR="00F4292E" w:rsidRPr="00F4292E" w:rsidRDefault="00F4292E">
      <w:pPr>
        <w:numPr>
          <w:ilvl w:val="0"/>
          <w:numId w:val="15"/>
        </w:numPr>
      </w:pPr>
      <w:r w:rsidRPr="00F4292E">
        <w:t>Paella</w:t>
      </w:r>
    </w:p>
    <w:p w14:paraId="5DB42CF4" w14:textId="77777777" w:rsidR="00F4292E" w:rsidRPr="00F4292E" w:rsidRDefault="00F4292E">
      <w:pPr>
        <w:numPr>
          <w:ilvl w:val="0"/>
          <w:numId w:val="15"/>
        </w:numPr>
      </w:pPr>
      <w:r w:rsidRPr="00F4292E">
        <w:t>Řecká musaka</w:t>
      </w:r>
    </w:p>
    <w:p w14:paraId="642D8426" w14:textId="77777777" w:rsidR="00F4292E" w:rsidRPr="00F4292E" w:rsidRDefault="00F4292E" w:rsidP="00F4292E"/>
    <w:p w14:paraId="41339B25" w14:textId="77777777" w:rsidR="00F4292E" w:rsidRPr="00F4292E" w:rsidRDefault="00F4292E" w:rsidP="00F4292E">
      <w:r w:rsidRPr="00F4292E">
        <w:rPr>
          <w:i/>
        </w:rPr>
        <w:t>Moučník</w:t>
      </w:r>
    </w:p>
    <w:p w14:paraId="73D39F26" w14:textId="77777777" w:rsidR="00F4292E" w:rsidRPr="00F4292E" w:rsidRDefault="00F4292E">
      <w:pPr>
        <w:numPr>
          <w:ilvl w:val="0"/>
          <w:numId w:val="16"/>
        </w:numPr>
      </w:pPr>
      <w:proofErr w:type="spellStart"/>
      <w:r w:rsidRPr="00F4292E">
        <w:t>Cannoli</w:t>
      </w:r>
      <w:proofErr w:type="spellEnd"/>
    </w:p>
    <w:p w14:paraId="188D644D" w14:textId="77777777" w:rsidR="00F4292E" w:rsidRPr="00F4292E" w:rsidRDefault="00F4292E">
      <w:pPr>
        <w:numPr>
          <w:ilvl w:val="0"/>
          <w:numId w:val="16"/>
        </w:numPr>
      </w:pPr>
      <w:proofErr w:type="spellStart"/>
      <w:r w:rsidRPr="00F4292E">
        <w:t>Sachrův</w:t>
      </w:r>
      <w:proofErr w:type="spellEnd"/>
      <w:r w:rsidRPr="00F4292E">
        <w:t xml:space="preserve"> dort</w:t>
      </w:r>
    </w:p>
    <w:p w14:paraId="034D9C3E" w14:textId="77777777" w:rsidR="00F4292E" w:rsidRPr="00F4292E" w:rsidRDefault="00F4292E">
      <w:pPr>
        <w:numPr>
          <w:ilvl w:val="0"/>
          <w:numId w:val="16"/>
        </w:numPr>
      </w:pPr>
      <w:r w:rsidRPr="00F4292E">
        <w:t xml:space="preserve">Malinová panna </w:t>
      </w:r>
      <w:proofErr w:type="spellStart"/>
      <w:r w:rsidRPr="00F4292E">
        <w:t>cotta</w:t>
      </w:r>
      <w:proofErr w:type="spellEnd"/>
    </w:p>
    <w:p w14:paraId="536FA7D3" w14:textId="77777777" w:rsidR="00F4292E" w:rsidRPr="00F4292E" w:rsidRDefault="00F4292E">
      <w:pPr>
        <w:numPr>
          <w:ilvl w:val="0"/>
          <w:numId w:val="16"/>
        </w:numPr>
      </w:pPr>
      <w:proofErr w:type="spellStart"/>
      <w:r w:rsidRPr="00F4292E">
        <w:t>Kremeše</w:t>
      </w:r>
      <w:proofErr w:type="spellEnd"/>
    </w:p>
    <w:p w14:paraId="7D86376C" w14:textId="77777777" w:rsidR="00F4292E" w:rsidRPr="00F4292E" w:rsidRDefault="00F4292E" w:rsidP="00F4292E"/>
    <w:p w14:paraId="620DE713" w14:textId="77777777" w:rsidR="00F4292E" w:rsidRPr="00F4292E" w:rsidRDefault="00F4292E">
      <w:pPr>
        <w:numPr>
          <w:ilvl w:val="0"/>
          <w:numId w:val="7"/>
        </w:numPr>
      </w:pPr>
      <w:r w:rsidRPr="00F4292E">
        <w:rPr>
          <w:b/>
          <w:bCs/>
        </w:rPr>
        <w:t xml:space="preserve">Předání dětského hřiště obci </w:t>
      </w:r>
      <w:proofErr w:type="spellStart"/>
      <w:r w:rsidRPr="00F4292E">
        <w:rPr>
          <w:b/>
          <w:bCs/>
        </w:rPr>
        <w:t>xy</w:t>
      </w:r>
      <w:proofErr w:type="spellEnd"/>
      <w:r w:rsidRPr="00F4292E">
        <w:rPr>
          <w:b/>
          <w:bCs/>
        </w:rPr>
        <w:t xml:space="preserve"> obchodním řetězcem </w:t>
      </w:r>
      <w:proofErr w:type="spellStart"/>
      <w:proofErr w:type="gramStart"/>
      <w:r w:rsidRPr="00F4292E">
        <w:rPr>
          <w:b/>
          <w:bCs/>
        </w:rPr>
        <w:t>yx</w:t>
      </w:r>
      <w:proofErr w:type="spellEnd"/>
      <w:r w:rsidRPr="00F4292E">
        <w:rPr>
          <w:b/>
          <w:bCs/>
        </w:rPr>
        <w:t xml:space="preserve">  –</w:t>
      </w:r>
      <w:proofErr w:type="gramEnd"/>
      <w:r w:rsidRPr="00F4292E">
        <w:rPr>
          <w:b/>
          <w:bCs/>
        </w:rPr>
        <w:t xml:space="preserve"> raut (výroba)</w:t>
      </w:r>
    </w:p>
    <w:p w14:paraId="4A66AAEE" w14:textId="77777777" w:rsidR="00F4292E" w:rsidRPr="00F4292E" w:rsidRDefault="00F4292E">
      <w:pPr>
        <w:numPr>
          <w:ilvl w:val="6"/>
          <w:numId w:val="2"/>
        </w:numPr>
        <w:rPr>
          <w:b/>
          <w:bCs/>
        </w:rPr>
      </w:pPr>
      <w:r w:rsidRPr="00F4292E">
        <w:rPr>
          <w:b/>
          <w:bCs/>
        </w:rPr>
        <w:t>Menu</w:t>
      </w:r>
    </w:p>
    <w:p w14:paraId="5FB83CEF" w14:textId="77777777" w:rsidR="00F4292E" w:rsidRPr="00F4292E" w:rsidRDefault="00F4292E">
      <w:pPr>
        <w:numPr>
          <w:ilvl w:val="0"/>
          <w:numId w:val="17"/>
        </w:numPr>
      </w:pPr>
      <w:r w:rsidRPr="00F4292E">
        <w:t>Hovězí guláš</w:t>
      </w:r>
    </w:p>
    <w:p w14:paraId="3A0679D0" w14:textId="77777777" w:rsidR="00F4292E" w:rsidRPr="00F4292E" w:rsidRDefault="00F4292E">
      <w:pPr>
        <w:numPr>
          <w:ilvl w:val="0"/>
          <w:numId w:val="17"/>
        </w:numPr>
      </w:pPr>
      <w:r w:rsidRPr="00F4292E">
        <w:t>Králík na pivě</w:t>
      </w:r>
    </w:p>
    <w:p w14:paraId="257BE400" w14:textId="77777777" w:rsidR="00F4292E" w:rsidRPr="00F4292E" w:rsidRDefault="00F4292E">
      <w:pPr>
        <w:numPr>
          <w:ilvl w:val="0"/>
          <w:numId w:val="17"/>
        </w:numPr>
      </w:pPr>
      <w:r w:rsidRPr="00F4292E">
        <w:t>Šťouchané brambory</w:t>
      </w:r>
    </w:p>
    <w:p w14:paraId="1CE699C3" w14:textId="77777777" w:rsidR="00F4292E" w:rsidRPr="00F4292E" w:rsidRDefault="00F4292E">
      <w:pPr>
        <w:numPr>
          <w:ilvl w:val="0"/>
          <w:numId w:val="17"/>
        </w:numPr>
      </w:pPr>
      <w:r w:rsidRPr="00F4292E">
        <w:t>Noky se slaninou</w:t>
      </w:r>
    </w:p>
    <w:p w14:paraId="55A58570" w14:textId="77777777" w:rsidR="00F4292E" w:rsidRPr="00F4292E" w:rsidRDefault="00F4292E">
      <w:pPr>
        <w:numPr>
          <w:ilvl w:val="0"/>
          <w:numId w:val="17"/>
        </w:numPr>
      </w:pPr>
      <w:r w:rsidRPr="00F4292E">
        <w:t xml:space="preserve">Pikantní kuřecí paličky </w:t>
      </w:r>
    </w:p>
    <w:p w14:paraId="49FCEAFC" w14:textId="77777777" w:rsidR="00F4292E" w:rsidRPr="00F4292E" w:rsidRDefault="00F4292E">
      <w:pPr>
        <w:numPr>
          <w:ilvl w:val="0"/>
          <w:numId w:val="17"/>
        </w:numPr>
      </w:pPr>
      <w:r w:rsidRPr="00F4292E">
        <w:t xml:space="preserve">Kuřecí </w:t>
      </w:r>
      <w:proofErr w:type="spellStart"/>
      <w:r w:rsidRPr="00F4292E">
        <w:t>miniřízečky</w:t>
      </w:r>
      <w:proofErr w:type="spellEnd"/>
    </w:p>
    <w:p w14:paraId="06CFA276" w14:textId="77777777" w:rsidR="00F4292E" w:rsidRPr="00F4292E" w:rsidRDefault="00F4292E">
      <w:pPr>
        <w:numPr>
          <w:ilvl w:val="0"/>
          <w:numId w:val="17"/>
        </w:numPr>
      </w:pPr>
      <w:r w:rsidRPr="00F4292E">
        <w:t>Plněné bramborové knedlíčky, zelí</w:t>
      </w:r>
    </w:p>
    <w:p w14:paraId="66984555" w14:textId="77777777" w:rsidR="00F4292E" w:rsidRPr="00F4292E" w:rsidRDefault="00F4292E">
      <w:pPr>
        <w:numPr>
          <w:ilvl w:val="0"/>
          <w:numId w:val="17"/>
        </w:numPr>
      </w:pPr>
      <w:proofErr w:type="spellStart"/>
      <w:r w:rsidRPr="00F4292E">
        <w:t>Rostbífový</w:t>
      </w:r>
      <w:proofErr w:type="spellEnd"/>
      <w:r w:rsidRPr="00F4292E">
        <w:t xml:space="preserve"> chlebíček</w:t>
      </w:r>
    </w:p>
    <w:p w14:paraId="7AA8BE1E" w14:textId="77777777" w:rsidR="00F4292E" w:rsidRPr="00F4292E" w:rsidRDefault="00F4292E">
      <w:pPr>
        <w:numPr>
          <w:ilvl w:val="0"/>
          <w:numId w:val="17"/>
        </w:numPr>
      </w:pPr>
      <w:proofErr w:type="spellStart"/>
      <w:r w:rsidRPr="00F4292E">
        <w:t>Kanapky</w:t>
      </w:r>
      <w:proofErr w:type="spellEnd"/>
      <w:r w:rsidRPr="00F4292E">
        <w:t xml:space="preserve"> s </w:t>
      </w:r>
      <w:proofErr w:type="spellStart"/>
      <w:r w:rsidRPr="00F4292E">
        <w:t>rokfórovou</w:t>
      </w:r>
      <w:proofErr w:type="spellEnd"/>
      <w:r w:rsidRPr="00F4292E">
        <w:t xml:space="preserve"> pěnou</w:t>
      </w:r>
    </w:p>
    <w:p w14:paraId="369288D9" w14:textId="77777777" w:rsidR="00F4292E" w:rsidRPr="00F4292E" w:rsidRDefault="00F4292E">
      <w:pPr>
        <w:numPr>
          <w:ilvl w:val="0"/>
          <w:numId w:val="17"/>
        </w:numPr>
      </w:pPr>
      <w:r w:rsidRPr="00F4292E">
        <w:t>Pirožky s mletým masem, dresink</w:t>
      </w:r>
    </w:p>
    <w:p w14:paraId="2E98C1BA" w14:textId="77777777" w:rsidR="00F4292E" w:rsidRPr="00F4292E" w:rsidRDefault="00F4292E">
      <w:pPr>
        <w:numPr>
          <w:ilvl w:val="0"/>
          <w:numId w:val="17"/>
        </w:numPr>
      </w:pPr>
      <w:r w:rsidRPr="00F4292E">
        <w:t>Okurkové závitky</w:t>
      </w:r>
    </w:p>
    <w:p w14:paraId="354CCEB1" w14:textId="77777777" w:rsidR="00F4292E" w:rsidRPr="00F4292E" w:rsidRDefault="00F4292E">
      <w:pPr>
        <w:numPr>
          <w:ilvl w:val="0"/>
          <w:numId w:val="17"/>
        </w:numPr>
      </w:pPr>
      <w:proofErr w:type="spellStart"/>
      <w:r w:rsidRPr="00F4292E">
        <w:t>Salá</w:t>
      </w:r>
      <w:proofErr w:type="spellEnd"/>
      <w:r w:rsidRPr="00F4292E">
        <w:t xml:space="preserve"> z červené řepy</w:t>
      </w:r>
    </w:p>
    <w:p w14:paraId="5EA23923" w14:textId="77777777" w:rsidR="00F4292E" w:rsidRPr="00F4292E" w:rsidRDefault="00F4292E">
      <w:pPr>
        <w:numPr>
          <w:ilvl w:val="0"/>
          <w:numId w:val="17"/>
        </w:numPr>
      </w:pPr>
      <w:r w:rsidRPr="00F4292E">
        <w:t>Sýrová roláda</w:t>
      </w:r>
    </w:p>
    <w:p w14:paraId="1076CF95" w14:textId="77777777" w:rsidR="00F4292E" w:rsidRPr="00F4292E" w:rsidRDefault="00F4292E">
      <w:pPr>
        <w:numPr>
          <w:ilvl w:val="0"/>
          <w:numId w:val="17"/>
        </w:numPr>
      </w:pPr>
      <w:r w:rsidRPr="00F4292E">
        <w:t>Utopenci</w:t>
      </w:r>
    </w:p>
    <w:p w14:paraId="39062EC4" w14:textId="77777777" w:rsidR="00F4292E" w:rsidRPr="00F4292E" w:rsidRDefault="00F4292E">
      <w:pPr>
        <w:numPr>
          <w:ilvl w:val="0"/>
          <w:numId w:val="17"/>
        </w:numPr>
      </w:pPr>
      <w:r w:rsidRPr="00F4292E">
        <w:t xml:space="preserve">Lososové </w:t>
      </w:r>
      <w:proofErr w:type="spellStart"/>
      <w:r w:rsidRPr="00F4292E">
        <w:t>kanapky</w:t>
      </w:r>
      <w:proofErr w:type="spellEnd"/>
    </w:p>
    <w:p w14:paraId="3D3CF26A" w14:textId="77777777" w:rsidR="00F4292E" w:rsidRPr="00F4292E" w:rsidRDefault="00F4292E">
      <w:pPr>
        <w:numPr>
          <w:ilvl w:val="0"/>
          <w:numId w:val="17"/>
        </w:numPr>
      </w:pPr>
      <w:r w:rsidRPr="00F4292E">
        <w:t>Manhattanská roláda</w:t>
      </w:r>
    </w:p>
    <w:p w14:paraId="662CA4D9" w14:textId="77777777" w:rsidR="00F4292E" w:rsidRPr="00F4292E" w:rsidRDefault="00F4292E">
      <w:pPr>
        <w:numPr>
          <w:ilvl w:val="0"/>
          <w:numId w:val="17"/>
        </w:numPr>
      </w:pPr>
      <w:r w:rsidRPr="00F4292E">
        <w:t>Malinový závin</w:t>
      </w:r>
    </w:p>
    <w:p w14:paraId="59BCF897" w14:textId="77777777" w:rsidR="00F4292E" w:rsidRPr="00F4292E" w:rsidRDefault="00F4292E">
      <w:pPr>
        <w:numPr>
          <w:ilvl w:val="0"/>
          <w:numId w:val="17"/>
        </w:numPr>
      </w:pPr>
      <w:proofErr w:type="spellStart"/>
      <w:r w:rsidRPr="00F4292E">
        <w:t>Kokokávové</w:t>
      </w:r>
      <w:proofErr w:type="spellEnd"/>
      <w:r w:rsidRPr="00F4292E">
        <w:t xml:space="preserve"> řezy</w:t>
      </w:r>
    </w:p>
    <w:p w14:paraId="419997F1" w14:textId="77777777" w:rsidR="00F4292E" w:rsidRPr="00F4292E" w:rsidRDefault="00F4292E">
      <w:pPr>
        <w:numPr>
          <w:ilvl w:val="0"/>
          <w:numId w:val="17"/>
        </w:numPr>
      </w:pPr>
      <w:r w:rsidRPr="00F4292E">
        <w:t>Ovocné špízy s čokoládou</w:t>
      </w:r>
    </w:p>
    <w:p w14:paraId="3C66BF49" w14:textId="77777777" w:rsidR="00F4292E" w:rsidRPr="00F4292E" w:rsidRDefault="00F4292E">
      <w:pPr>
        <w:numPr>
          <w:ilvl w:val="0"/>
          <w:numId w:val="17"/>
        </w:numPr>
      </w:pPr>
      <w:r w:rsidRPr="00F4292E">
        <w:t>Burger</w:t>
      </w:r>
    </w:p>
    <w:p w14:paraId="4CC518FA" w14:textId="77777777" w:rsidR="00F4292E" w:rsidRPr="00F4292E" w:rsidRDefault="00F4292E">
      <w:pPr>
        <w:numPr>
          <w:ilvl w:val="0"/>
          <w:numId w:val="17"/>
        </w:numPr>
      </w:pPr>
      <w:r w:rsidRPr="00F4292E">
        <w:t>Ševcovský mls</w:t>
      </w:r>
    </w:p>
    <w:p w14:paraId="405C1745" w14:textId="77777777" w:rsidR="00F4292E" w:rsidRPr="00F4292E" w:rsidRDefault="00F4292E">
      <w:pPr>
        <w:numPr>
          <w:ilvl w:val="0"/>
          <w:numId w:val="17"/>
        </w:numPr>
      </w:pPr>
      <w:r w:rsidRPr="00F4292E">
        <w:t>Vejce kardinál</w:t>
      </w:r>
    </w:p>
    <w:p w14:paraId="27F593DA" w14:textId="77777777" w:rsidR="00F4292E" w:rsidRDefault="00F4292E" w:rsidP="00F4292E"/>
    <w:p w14:paraId="0801B266" w14:textId="77777777" w:rsidR="00F4292E" w:rsidRDefault="00F4292E" w:rsidP="00F4292E"/>
    <w:p w14:paraId="7435F848" w14:textId="77777777" w:rsidR="00F4292E" w:rsidRDefault="00F4292E" w:rsidP="00F4292E"/>
    <w:p w14:paraId="17610A1F" w14:textId="77777777" w:rsidR="00F4292E" w:rsidRPr="00F4292E" w:rsidRDefault="00F4292E" w:rsidP="00F4292E"/>
    <w:p w14:paraId="1335C73F" w14:textId="77777777" w:rsidR="00F4292E" w:rsidRPr="00F4292E" w:rsidRDefault="00F4292E" w:rsidP="00F4292E"/>
    <w:p w14:paraId="11298672" w14:textId="77777777" w:rsidR="00F4292E" w:rsidRPr="00F4292E" w:rsidRDefault="00F4292E">
      <w:pPr>
        <w:numPr>
          <w:ilvl w:val="0"/>
          <w:numId w:val="7"/>
        </w:numPr>
      </w:pPr>
      <w:r w:rsidRPr="00F4292E">
        <w:rPr>
          <w:b/>
          <w:bCs/>
        </w:rPr>
        <w:t>Otevření cukrárny „Nebeská cukrárna“ – koktejl (výroba)</w:t>
      </w:r>
    </w:p>
    <w:p w14:paraId="01176CA1" w14:textId="77777777" w:rsidR="00F4292E" w:rsidRPr="00F4292E" w:rsidRDefault="00F4292E">
      <w:pPr>
        <w:numPr>
          <w:ilvl w:val="6"/>
          <w:numId w:val="2"/>
        </w:numPr>
        <w:rPr>
          <w:b/>
          <w:bCs/>
        </w:rPr>
      </w:pPr>
      <w:r w:rsidRPr="00F4292E">
        <w:rPr>
          <w:b/>
          <w:bCs/>
        </w:rPr>
        <w:t>Menu</w:t>
      </w:r>
    </w:p>
    <w:p w14:paraId="7AAF0C37" w14:textId="77777777" w:rsidR="00F4292E" w:rsidRPr="00F4292E" w:rsidRDefault="00F4292E">
      <w:pPr>
        <w:numPr>
          <w:ilvl w:val="0"/>
          <w:numId w:val="18"/>
        </w:numPr>
      </w:pPr>
      <w:r w:rsidRPr="00F4292E">
        <w:t xml:space="preserve">Kuřecí </w:t>
      </w:r>
      <w:proofErr w:type="spellStart"/>
      <w:r w:rsidRPr="00F4292E">
        <w:t>miniřízek</w:t>
      </w:r>
      <w:proofErr w:type="spellEnd"/>
    </w:p>
    <w:p w14:paraId="28748EDF" w14:textId="77777777" w:rsidR="00F4292E" w:rsidRPr="00F4292E" w:rsidRDefault="00F4292E">
      <w:pPr>
        <w:numPr>
          <w:ilvl w:val="0"/>
          <w:numId w:val="18"/>
        </w:numPr>
      </w:pPr>
      <w:r w:rsidRPr="00F4292E">
        <w:t>Halušky s uzeným masem</w:t>
      </w:r>
    </w:p>
    <w:p w14:paraId="1A99CDD1" w14:textId="77777777" w:rsidR="00F4292E" w:rsidRPr="00F4292E" w:rsidRDefault="00F4292E">
      <w:pPr>
        <w:numPr>
          <w:ilvl w:val="0"/>
          <w:numId w:val="18"/>
        </w:numPr>
      </w:pPr>
      <w:r w:rsidRPr="00F4292E">
        <w:t>Mini pizza se šunkou a rajčaty</w:t>
      </w:r>
    </w:p>
    <w:p w14:paraId="1979855F" w14:textId="77777777" w:rsidR="00F4292E" w:rsidRPr="00F4292E" w:rsidRDefault="00F4292E">
      <w:pPr>
        <w:numPr>
          <w:ilvl w:val="0"/>
          <w:numId w:val="18"/>
        </w:numPr>
      </w:pPr>
      <w:r w:rsidRPr="00F4292E">
        <w:t>Noky s kuřecím masem a špenátem</w:t>
      </w:r>
    </w:p>
    <w:p w14:paraId="65FE5B0F" w14:textId="77777777" w:rsidR="00F4292E" w:rsidRPr="00F4292E" w:rsidRDefault="00F4292E">
      <w:pPr>
        <w:numPr>
          <w:ilvl w:val="0"/>
          <w:numId w:val="18"/>
        </w:numPr>
      </w:pPr>
      <w:r w:rsidRPr="00F4292E">
        <w:t xml:space="preserve">Lososové </w:t>
      </w:r>
      <w:proofErr w:type="spellStart"/>
      <w:r w:rsidRPr="00F4292E">
        <w:t>kanapky</w:t>
      </w:r>
      <w:proofErr w:type="spellEnd"/>
    </w:p>
    <w:p w14:paraId="69F84E93" w14:textId="77777777" w:rsidR="00F4292E" w:rsidRPr="00F4292E" w:rsidRDefault="00F4292E">
      <w:pPr>
        <w:numPr>
          <w:ilvl w:val="0"/>
          <w:numId w:val="18"/>
        </w:numPr>
      </w:pPr>
      <w:r w:rsidRPr="00F4292E">
        <w:t>Tatarský biftek</w:t>
      </w:r>
    </w:p>
    <w:p w14:paraId="75EB4E77" w14:textId="77777777" w:rsidR="00F4292E" w:rsidRPr="00F4292E" w:rsidRDefault="00F4292E">
      <w:pPr>
        <w:numPr>
          <w:ilvl w:val="0"/>
          <w:numId w:val="18"/>
        </w:numPr>
      </w:pPr>
      <w:proofErr w:type="spellStart"/>
      <w:r w:rsidRPr="00F4292E">
        <w:t>Kanapky</w:t>
      </w:r>
      <w:proofErr w:type="spellEnd"/>
      <w:r w:rsidRPr="00F4292E">
        <w:t xml:space="preserve"> s </w:t>
      </w:r>
      <w:proofErr w:type="spellStart"/>
      <w:r w:rsidRPr="00F4292E">
        <w:t>rokfórovou</w:t>
      </w:r>
      <w:proofErr w:type="spellEnd"/>
      <w:r w:rsidRPr="00F4292E">
        <w:t xml:space="preserve"> pěnou</w:t>
      </w:r>
    </w:p>
    <w:p w14:paraId="5F2E2F1A" w14:textId="77777777" w:rsidR="00F4292E" w:rsidRPr="00F4292E" w:rsidRDefault="00F4292E">
      <w:pPr>
        <w:numPr>
          <w:ilvl w:val="0"/>
          <w:numId w:val="18"/>
        </w:numPr>
      </w:pPr>
      <w:proofErr w:type="spellStart"/>
      <w:r w:rsidRPr="00F4292E">
        <w:t>Kanapky</w:t>
      </w:r>
      <w:proofErr w:type="spellEnd"/>
      <w:r w:rsidRPr="00F4292E">
        <w:t xml:space="preserve"> s paštikovou pěnou</w:t>
      </w:r>
    </w:p>
    <w:p w14:paraId="09D1ECAA" w14:textId="77777777" w:rsidR="00F4292E" w:rsidRPr="00F4292E" w:rsidRDefault="00F4292E">
      <w:pPr>
        <w:numPr>
          <w:ilvl w:val="0"/>
          <w:numId w:val="18"/>
        </w:numPr>
      </w:pPr>
      <w:r w:rsidRPr="00F4292E">
        <w:t>Čočkový salát se zeleninou</w:t>
      </w:r>
    </w:p>
    <w:p w14:paraId="5570DEAB" w14:textId="77777777" w:rsidR="00F4292E" w:rsidRPr="00F4292E" w:rsidRDefault="00F4292E">
      <w:pPr>
        <w:numPr>
          <w:ilvl w:val="0"/>
          <w:numId w:val="18"/>
        </w:numPr>
      </w:pPr>
      <w:r w:rsidRPr="00F4292E">
        <w:t>Paštičky s hermelínovým salátem</w:t>
      </w:r>
    </w:p>
    <w:p w14:paraId="661B26B4" w14:textId="77777777" w:rsidR="00F4292E" w:rsidRPr="00F4292E" w:rsidRDefault="00F4292E">
      <w:pPr>
        <w:numPr>
          <w:ilvl w:val="0"/>
          <w:numId w:val="18"/>
        </w:numPr>
      </w:pPr>
      <w:r w:rsidRPr="00F4292E">
        <w:t>Mechové řezy</w:t>
      </w:r>
    </w:p>
    <w:p w14:paraId="3AA8A666" w14:textId="77777777" w:rsidR="00F4292E" w:rsidRPr="00F4292E" w:rsidRDefault="00F4292E">
      <w:pPr>
        <w:numPr>
          <w:ilvl w:val="0"/>
          <w:numId w:val="18"/>
        </w:numPr>
      </w:pPr>
      <w:proofErr w:type="spellStart"/>
      <w:r w:rsidRPr="00F4292E">
        <w:t>Štafetky</w:t>
      </w:r>
      <w:proofErr w:type="spellEnd"/>
    </w:p>
    <w:p w14:paraId="73047D2E" w14:textId="77777777" w:rsidR="00F4292E" w:rsidRPr="00F4292E" w:rsidRDefault="00F4292E">
      <w:pPr>
        <w:numPr>
          <w:ilvl w:val="0"/>
          <w:numId w:val="18"/>
        </w:numPr>
      </w:pPr>
      <w:proofErr w:type="spellStart"/>
      <w:r w:rsidRPr="00F4292E">
        <w:t>Cannoli</w:t>
      </w:r>
      <w:proofErr w:type="spellEnd"/>
    </w:p>
    <w:p w14:paraId="0E433DA8" w14:textId="77777777" w:rsidR="00F4292E" w:rsidRPr="00F4292E" w:rsidRDefault="00F4292E">
      <w:pPr>
        <w:numPr>
          <w:ilvl w:val="0"/>
          <w:numId w:val="18"/>
        </w:numPr>
      </w:pPr>
      <w:r w:rsidRPr="00F4292E">
        <w:t>Banánky s krémem</w:t>
      </w:r>
    </w:p>
    <w:p w14:paraId="44A117E5" w14:textId="77777777" w:rsidR="00F4292E" w:rsidRDefault="00F4292E">
      <w:pPr>
        <w:numPr>
          <w:ilvl w:val="0"/>
          <w:numId w:val="18"/>
        </w:numPr>
      </w:pPr>
      <w:r w:rsidRPr="00F4292E">
        <w:t>Malinový dezert</w:t>
      </w:r>
    </w:p>
    <w:p w14:paraId="7C633070" w14:textId="77777777" w:rsidR="00F4292E" w:rsidRDefault="00F4292E" w:rsidP="00F4292E"/>
    <w:p w14:paraId="1235A03F" w14:textId="77777777" w:rsidR="00F4292E" w:rsidRDefault="00F4292E" w:rsidP="00F4292E"/>
    <w:p w14:paraId="7D0C28B9" w14:textId="77777777" w:rsidR="00F4292E" w:rsidRDefault="00F4292E" w:rsidP="00F4292E"/>
    <w:p w14:paraId="04688B35" w14:textId="77777777" w:rsidR="00F4292E" w:rsidRDefault="00F4292E" w:rsidP="00F4292E"/>
    <w:p w14:paraId="5D7D9A0B" w14:textId="77777777" w:rsidR="00F4292E" w:rsidRDefault="00F4292E" w:rsidP="00F4292E"/>
    <w:p w14:paraId="1E13D67F" w14:textId="77777777" w:rsidR="00F4292E" w:rsidRDefault="00F4292E" w:rsidP="00F4292E"/>
    <w:p w14:paraId="1834EB41" w14:textId="77777777" w:rsidR="00F4292E" w:rsidRDefault="00F4292E" w:rsidP="00F4292E"/>
    <w:p w14:paraId="2EBE1764" w14:textId="77777777" w:rsidR="00F4292E" w:rsidRDefault="00F4292E" w:rsidP="00F4292E"/>
    <w:p w14:paraId="47ED1EC7" w14:textId="77777777" w:rsidR="00F4292E" w:rsidRDefault="00F4292E" w:rsidP="00F4292E"/>
    <w:p w14:paraId="3989B2BB" w14:textId="77777777" w:rsidR="00F4292E" w:rsidRDefault="00F4292E" w:rsidP="00F4292E"/>
    <w:p w14:paraId="2D25C84B" w14:textId="77777777" w:rsidR="00F4292E" w:rsidRPr="00F4292E" w:rsidRDefault="00F4292E" w:rsidP="00F4292E"/>
    <w:p w14:paraId="731E7911" w14:textId="77777777" w:rsidR="00F4292E" w:rsidRPr="00F4292E" w:rsidRDefault="00F4292E">
      <w:pPr>
        <w:numPr>
          <w:ilvl w:val="0"/>
          <w:numId w:val="7"/>
        </w:numPr>
      </w:pPr>
      <w:r w:rsidRPr="00F4292E">
        <w:rPr>
          <w:b/>
          <w:bCs/>
        </w:rPr>
        <w:lastRenderedPageBreak/>
        <w:t>Zahájení provozu nového nákupního střediska „</w:t>
      </w:r>
      <w:proofErr w:type="spellStart"/>
      <w:r w:rsidRPr="00F4292E">
        <w:rPr>
          <w:b/>
          <w:bCs/>
        </w:rPr>
        <w:t>Prokopák</w:t>
      </w:r>
      <w:proofErr w:type="spellEnd"/>
      <w:r w:rsidRPr="00F4292E">
        <w:rPr>
          <w:b/>
          <w:bCs/>
        </w:rPr>
        <w:t>“ – raut (výroba)</w:t>
      </w:r>
    </w:p>
    <w:p w14:paraId="731768F3" w14:textId="77777777" w:rsidR="00F4292E" w:rsidRPr="00F4292E" w:rsidRDefault="00F4292E">
      <w:pPr>
        <w:numPr>
          <w:ilvl w:val="6"/>
          <w:numId w:val="2"/>
        </w:numPr>
        <w:rPr>
          <w:b/>
          <w:bCs/>
        </w:rPr>
      </w:pPr>
      <w:r w:rsidRPr="00F4292E">
        <w:rPr>
          <w:b/>
          <w:bCs/>
        </w:rPr>
        <w:t>Menu</w:t>
      </w:r>
    </w:p>
    <w:p w14:paraId="64222225" w14:textId="77777777" w:rsidR="00F4292E" w:rsidRPr="00F4292E" w:rsidRDefault="00F4292E">
      <w:pPr>
        <w:numPr>
          <w:ilvl w:val="1"/>
          <w:numId w:val="15"/>
        </w:numPr>
      </w:pPr>
      <w:r w:rsidRPr="00F4292E">
        <w:t xml:space="preserve">Kuře </w:t>
      </w:r>
      <w:proofErr w:type="spellStart"/>
      <w:r w:rsidRPr="00F4292E">
        <w:t>kung</w:t>
      </w:r>
      <w:proofErr w:type="spellEnd"/>
      <w:r w:rsidRPr="00F4292E">
        <w:t xml:space="preserve"> </w:t>
      </w:r>
      <w:proofErr w:type="spellStart"/>
      <w:r w:rsidRPr="00F4292E">
        <w:t>pao</w:t>
      </w:r>
      <w:proofErr w:type="spellEnd"/>
    </w:p>
    <w:p w14:paraId="0C84C6A0" w14:textId="77777777" w:rsidR="00F4292E" w:rsidRPr="00F4292E" w:rsidRDefault="00F4292E">
      <w:pPr>
        <w:numPr>
          <w:ilvl w:val="1"/>
          <w:numId w:val="15"/>
        </w:numPr>
      </w:pPr>
      <w:r w:rsidRPr="00F4292E">
        <w:t>Dušená rýže</w:t>
      </w:r>
    </w:p>
    <w:p w14:paraId="5CC4B227" w14:textId="77777777" w:rsidR="00F4292E" w:rsidRPr="00F4292E" w:rsidRDefault="00F4292E">
      <w:pPr>
        <w:numPr>
          <w:ilvl w:val="1"/>
          <w:numId w:val="15"/>
        </w:numPr>
      </w:pPr>
      <w:r w:rsidRPr="00F4292E">
        <w:t xml:space="preserve">Smažené vepřové </w:t>
      </w:r>
      <w:proofErr w:type="spellStart"/>
      <w:r w:rsidRPr="00F4292E">
        <w:t>miniřízečky</w:t>
      </w:r>
      <w:proofErr w:type="spellEnd"/>
    </w:p>
    <w:p w14:paraId="00F36DB2" w14:textId="77777777" w:rsidR="00F4292E" w:rsidRPr="00F4292E" w:rsidRDefault="00F4292E">
      <w:pPr>
        <w:numPr>
          <w:ilvl w:val="1"/>
          <w:numId w:val="15"/>
        </w:numPr>
      </w:pPr>
      <w:r w:rsidRPr="00F4292E">
        <w:t xml:space="preserve">Zelené </w:t>
      </w:r>
      <w:proofErr w:type="spellStart"/>
      <w:r w:rsidRPr="00F4292E">
        <w:t>lasaně</w:t>
      </w:r>
      <w:proofErr w:type="spellEnd"/>
    </w:p>
    <w:p w14:paraId="15C3EBE1" w14:textId="77777777" w:rsidR="00F4292E" w:rsidRPr="00F4292E" w:rsidRDefault="00F4292E">
      <w:pPr>
        <w:numPr>
          <w:ilvl w:val="1"/>
          <w:numId w:val="15"/>
        </w:numPr>
      </w:pPr>
      <w:r w:rsidRPr="00F4292E">
        <w:t>Treska na roštu s bylinkovým máslem</w:t>
      </w:r>
    </w:p>
    <w:p w14:paraId="183CE2A5" w14:textId="77777777" w:rsidR="00F4292E" w:rsidRPr="00F4292E" w:rsidRDefault="00F4292E">
      <w:pPr>
        <w:numPr>
          <w:ilvl w:val="1"/>
          <w:numId w:val="15"/>
        </w:numPr>
      </w:pPr>
      <w:r w:rsidRPr="00F4292E">
        <w:t>Noky se slaninou a smetanou</w:t>
      </w:r>
    </w:p>
    <w:p w14:paraId="72CF92FE" w14:textId="77777777" w:rsidR="00F4292E" w:rsidRPr="00F4292E" w:rsidRDefault="00F4292E">
      <w:pPr>
        <w:numPr>
          <w:ilvl w:val="1"/>
          <w:numId w:val="15"/>
        </w:numPr>
      </w:pPr>
      <w:r w:rsidRPr="00F4292E">
        <w:t>Slaný závin</w:t>
      </w:r>
    </w:p>
    <w:p w14:paraId="20470190" w14:textId="77777777" w:rsidR="00F4292E" w:rsidRPr="00F4292E" w:rsidRDefault="00F4292E">
      <w:pPr>
        <w:numPr>
          <w:ilvl w:val="1"/>
          <w:numId w:val="15"/>
        </w:numPr>
      </w:pPr>
      <w:r w:rsidRPr="00F4292E">
        <w:t>Hermelínový chlebíček</w:t>
      </w:r>
    </w:p>
    <w:p w14:paraId="5F13C71B" w14:textId="77777777" w:rsidR="00F4292E" w:rsidRPr="00F4292E" w:rsidRDefault="00F4292E">
      <w:pPr>
        <w:numPr>
          <w:ilvl w:val="1"/>
          <w:numId w:val="15"/>
        </w:numPr>
      </w:pPr>
      <w:proofErr w:type="spellStart"/>
      <w:r w:rsidRPr="00F4292E">
        <w:t>Kanapka</w:t>
      </w:r>
      <w:proofErr w:type="spellEnd"/>
      <w:r w:rsidRPr="00F4292E">
        <w:t xml:space="preserve"> s parmskou šunkou a fíky</w:t>
      </w:r>
    </w:p>
    <w:p w14:paraId="14CA2FD4" w14:textId="77777777" w:rsidR="00F4292E" w:rsidRPr="00F4292E" w:rsidRDefault="00F4292E">
      <w:pPr>
        <w:numPr>
          <w:ilvl w:val="1"/>
          <w:numId w:val="15"/>
        </w:numPr>
      </w:pPr>
      <w:r w:rsidRPr="00F4292E">
        <w:t>Šopský salát</w:t>
      </w:r>
    </w:p>
    <w:p w14:paraId="2B998367" w14:textId="77777777" w:rsidR="00F4292E" w:rsidRPr="00F4292E" w:rsidRDefault="00F4292E">
      <w:pPr>
        <w:numPr>
          <w:ilvl w:val="1"/>
          <w:numId w:val="15"/>
        </w:numPr>
      </w:pPr>
      <w:r w:rsidRPr="00F4292E">
        <w:t>Kaviárové vejce</w:t>
      </w:r>
    </w:p>
    <w:p w14:paraId="3B52C06A" w14:textId="77777777" w:rsidR="00F4292E" w:rsidRPr="00F4292E" w:rsidRDefault="00F4292E">
      <w:pPr>
        <w:numPr>
          <w:ilvl w:val="1"/>
          <w:numId w:val="15"/>
        </w:numPr>
      </w:pPr>
      <w:r w:rsidRPr="00F4292E">
        <w:t>Kuřecí aspik</w:t>
      </w:r>
    </w:p>
    <w:p w14:paraId="70AC6C9C" w14:textId="77777777" w:rsidR="00F4292E" w:rsidRPr="00F4292E" w:rsidRDefault="00F4292E">
      <w:pPr>
        <w:numPr>
          <w:ilvl w:val="1"/>
          <w:numId w:val="15"/>
        </w:numPr>
      </w:pPr>
      <w:r w:rsidRPr="00F4292E">
        <w:t>Paštičky s krabím koktejlem</w:t>
      </w:r>
    </w:p>
    <w:p w14:paraId="21CF8F2A" w14:textId="77777777" w:rsidR="00F4292E" w:rsidRPr="00F4292E" w:rsidRDefault="00F4292E">
      <w:pPr>
        <w:numPr>
          <w:ilvl w:val="1"/>
          <w:numId w:val="15"/>
        </w:numPr>
      </w:pPr>
      <w:r w:rsidRPr="00F4292E">
        <w:t>Langoše</w:t>
      </w:r>
    </w:p>
    <w:p w14:paraId="32B406B7" w14:textId="77777777" w:rsidR="00F4292E" w:rsidRPr="00F4292E" w:rsidRDefault="00F4292E">
      <w:pPr>
        <w:numPr>
          <w:ilvl w:val="1"/>
          <w:numId w:val="15"/>
        </w:numPr>
      </w:pPr>
      <w:r w:rsidRPr="00F4292E">
        <w:t>Rajčata s mozzarellou</w:t>
      </w:r>
    </w:p>
    <w:p w14:paraId="3F7266C2" w14:textId="77777777" w:rsidR="00F4292E" w:rsidRPr="00F4292E" w:rsidRDefault="00F4292E">
      <w:pPr>
        <w:numPr>
          <w:ilvl w:val="1"/>
          <w:numId w:val="15"/>
        </w:numPr>
      </w:pPr>
      <w:r w:rsidRPr="00F4292E">
        <w:t>Žloutkové věnečky</w:t>
      </w:r>
    </w:p>
    <w:p w14:paraId="22DCF6DF" w14:textId="77777777" w:rsidR="00F4292E" w:rsidRPr="00F4292E" w:rsidRDefault="00F4292E">
      <w:pPr>
        <w:numPr>
          <w:ilvl w:val="1"/>
          <w:numId w:val="15"/>
        </w:numPr>
      </w:pPr>
      <w:r w:rsidRPr="00F4292E">
        <w:t>Kokosová roláda</w:t>
      </w:r>
    </w:p>
    <w:p w14:paraId="11F78D0D" w14:textId="77777777" w:rsidR="00F4292E" w:rsidRPr="00F4292E" w:rsidRDefault="00F4292E">
      <w:pPr>
        <w:numPr>
          <w:ilvl w:val="1"/>
          <w:numId w:val="15"/>
        </w:numPr>
      </w:pPr>
      <w:r w:rsidRPr="00F4292E">
        <w:t>Tiramisu</w:t>
      </w:r>
    </w:p>
    <w:p w14:paraId="60EADC80" w14:textId="77777777" w:rsidR="00F4292E" w:rsidRPr="00F4292E" w:rsidRDefault="00F4292E">
      <w:pPr>
        <w:numPr>
          <w:ilvl w:val="1"/>
          <w:numId w:val="15"/>
        </w:numPr>
      </w:pPr>
      <w:r w:rsidRPr="00F4292E">
        <w:t>Jahodové řezy¨</w:t>
      </w:r>
    </w:p>
    <w:p w14:paraId="2D19FDDB" w14:textId="77777777" w:rsidR="00F4292E" w:rsidRPr="00F4292E" w:rsidRDefault="00F4292E">
      <w:pPr>
        <w:numPr>
          <w:ilvl w:val="1"/>
          <w:numId w:val="15"/>
        </w:numPr>
      </w:pPr>
      <w:r w:rsidRPr="00F4292E">
        <w:t>sushi</w:t>
      </w:r>
    </w:p>
    <w:p w14:paraId="592C8EDA" w14:textId="77777777" w:rsidR="00F4292E" w:rsidRDefault="00F4292E">
      <w:pPr>
        <w:numPr>
          <w:ilvl w:val="1"/>
          <w:numId w:val="15"/>
        </w:numPr>
      </w:pPr>
      <w:r w:rsidRPr="00F4292E">
        <w:t>Kremrole se sýrovou pěnou</w:t>
      </w:r>
    </w:p>
    <w:p w14:paraId="13EE934A" w14:textId="77777777" w:rsidR="00F4292E" w:rsidRDefault="00F4292E" w:rsidP="00F4292E"/>
    <w:p w14:paraId="733409D4" w14:textId="77777777" w:rsidR="00F4292E" w:rsidRDefault="00F4292E" w:rsidP="00F4292E"/>
    <w:p w14:paraId="343C61EC" w14:textId="77777777" w:rsidR="00F4292E" w:rsidRDefault="00F4292E" w:rsidP="00F4292E"/>
    <w:p w14:paraId="1601C92D" w14:textId="77777777" w:rsidR="00F4292E" w:rsidRDefault="00F4292E" w:rsidP="00F4292E"/>
    <w:p w14:paraId="675D8553" w14:textId="77777777" w:rsidR="00F4292E" w:rsidRDefault="00F4292E" w:rsidP="00F4292E"/>
    <w:p w14:paraId="2837B600" w14:textId="77777777" w:rsidR="00F4292E" w:rsidRDefault="00F4292E" w:rsidP="00F4292E"/>
    <w:p w14:paraId="537AC3AF" w14:textId="77777777" w:rsidR="00F4292E" w:rsidRDefault="00F4292E" w:rsidP="00F4292E"/>
    <w:p w14:paraId="734C0A35" w14:textId="77777777" w:rsidR="00F4292E" w:rsidRPr="00F4292E" w:rsidRDefault="00F4292E" w:rsidP="00F4292E"/>
    <w:p w14:paraId="1D71284D" w14:textId="77777777" w:rsidR="00F4292E" w:rsidRPr="00F4292E" w:rsidRDefault="00F4292E">
      <w:pPr>
        <w:numPr>
          <w:ilvl w:val="0"/>
          <w:numId w:val="7"/>
        </w:numPr>
      </w:pPr>
      <w:r w:rsidRPr="00F4292E">
        <w:rPr>
          <w:b/>
          <w:bCs/>
        </w:rPr>
        <w:t>Nejkrásnější strom Prahy 5 – raut (výroba)</w:t>
      </w:r>
    </w:p>
    <w:p w14:paraId="1923C30E" w14:textId="77777777" w:rsidR="00F4292E" w:rsidRPr="00F4292E" w:rsidRDefault="00F4292E">
      <w:pPr>
        <w:numPr>
          <w:ilvl w:val="6"/>
          <w:numId w:val="2"/>
        </w:numPr>
        <w:rPr>
          <w:b/>
          <w:bCs/>
        </w:rPr>
      </w:pPr>
      <w:r w:rsidRPr="00F4292E">
        <w:rPr>
          <w:b/>
          <w:bCs/>
        </w:rPr>
        <w:t>Menu</w:t>
      </w:r>
    </w:p>
    <w:p w14:paraId="0BFEA297" w14:textId="77777777" w:rsidR="00F4292E" w:rsidRPr="00F4292E" w:rsidRDefault="00F4292E">
      <w:pPr>
        <w:numPr>
          <w:ilvl w:val="1"/>
          <w:numId w:val="19"/>
        </w:numPr>
      </w:pPr>
      <w:r w:rsidRPr="00F4292E">
        <w:t xml:space="preserve">Kančí ragú po </w:t>
      </w:r>
      <w:proofErr w:type="spellStart"/>
      <w:r w:rsidRPr="00F4292E">
        <w:t>burgundsku</w:t>
      </w:r>
      <w:proofErr w:type="spellEnd"/>
    </w:p>
    <w:p w14:paraId="42B03EAA" w14:textId="77777777" w:rsidR="00F4292E" w:rsidRPr="00F4292E" w:rsidRDefault="00F4292E">
      <w:pPr>
        <w:numPr>
          <w:ilvl w:val="1"/>
          <w:numId w:val="19"/>
        </w:numPr>
      </w:pPr>
      <w:r w:rsidRPr="00F4292E">
        <w:t>Karlovarské knedlíky</w:t>
      </w:r>
    </w:p>
    <w:p w14:paraId="7E60E85B" w14:textId="77777777" w:rsidR="00F4292E" w:rsidRPr="00F4292E" w:rsidRDefault="00F4292E">
      <w:pPr>
        <w:numPr>
          <w:ilvl w:val="1"/>
          <w:numId w:val="19"/>
        </w:numPr>
      </w:pPr>
      <w:r w:rsidRPr="00F4292E">
        <w:t>Halušky s uzeným masem</w:t>
      </w:r>
    </w:p>
    <w:p w14:paraId="66BEDAC6" w14:textId="77777777" w:rsidR="00F4292E" w:rsidRPr="00F4292E" w:rsidRDefault="00F4292E">
      <w:pPr>
        <w:numPr>
          <w:ilvl w:val="1"/>
          <w:numId w:val="19"/>
        </w:numPr>
      </w:pPr>
      <w:r w:rsidRPr="00F4292E">
        <w:t>Vařený chřest s holandskou omáčkou</w:t>
      </w:r>
    </w:p>
    <w:p w14:paraId="42DBD78A" w14:textId="77777777" w:rsidR="00F4292E" w:rsidRPr="00F4292E" w:rsidRDefault="00F4292E">
      <w:pPr>
        <w:numPr>
          <w:ilvl w:val="1"/>
          <w:numId w:val="19"/>
        </w:numPr>
      </w:pPr>
      <w:r w:rsidRPr="00F4292E">
        <w:t>Noky se špenátem</w:t>
      </w:r>
    </w:p>
    <w:p w14:paraId="06E89B68" w14:textId="77777777" w:rsidR="00F4292E" w:rsidRPr="00F4292E" w:rsidRDefault="00F4292E">
      <w:pPr>
        <w:numPr>
          <w:ilvl w:val="1"/>
          <w:numId w:val="19"/>
        </w:numPr>
      </w:pPr>
      <w:r w:rsidRPr="00F4292E">
        <w:t>Gratinované filé</w:t>
      </w:r>
    </w:p>
    <w:p w14:paraId="249EA931" w14:textId="77777777" w:rsidR="00F4292E" w:rsidRPr="00F4292E" w:rsidRDefault="00F4292E">
      <w:pPr>
        <w:numPr>
          <w:ilvl w:val="1"/>
          <w:numId w:val="19"/>
        </w:numPr>
      </w:pPr>
      <w:r w:rsidRPr="00F4292E">
        <w:t>Slaninové rohlíčky</w:t>
      </w:r>
    </w:p>
    <w:p w14:paraId="75CD906B" w14:textId="77777777" w:rsidR="00F4292E" w:rsidRPr="00F4292E" w:rsidRDefault="00F4292E">
      <w:pPr>
        <w:numPr>
          <w:ilvl w:val="1"/>
          <w:numId w:val="19"/>
        </w:numPr>
      </w:pPr>
      <w:r w:rsidRPr="00F4292E">
        <w:t>Chlebíček s ruským vejcem</w:t>
      </w:r>
    </w:p>
    <w:p w14:paraId="6A2A4DFB" w14:textId="77777777" w:rsidR="00F4292E" w:rsidRPr="00F4292E" w:rsidRDefault="00F4292E">
      <w:pPr>
        <w:numPr>
          <w:ilvl w:val="1"/>
          <w:numId w:val="19"/>
        </w:numPr>
      </w:pPr>
      <w:r w:rsidRPr="00F4292E">
        <w:t xml:space="preserve">Lososové </w:t>
      </w:r>
      <w:proofErr w:type="spellStart"/>
      <w:r w:rsidRPr="00F4292E">
        <w:t>kanapky</w:t>
      </w:r>
      <w:proofErr w:type="spellEnd"/>
    </w:p>
    <w:p w14:paraId="73FE92C9" w14:textId="77777777" w:rsidR="00F4292E" w:rsidRPr="00F4292E" w:rsidRDefault="00F4292E">
      <w:pPr>
        <w:numPr>
          <w:ilvl w:val="1"/>
          <w:numId w:val="19"/>
        </w:numPr>
      </w:pPr>
      <w:r w:rsidRPr="00F4292E">
        <w:t>Rajčata s mozzarellou</w:t>
      </w:r>
    </w:p>
    <w:p w14:paraId="08522BD9" w14:textId="77777777" w:rsidR="00F4292E" w:rsidRPr="00F4292E" w:rsidRDefault="00F4292E">
      <w:pPr>
        <w:numPr>
          <w:ilvl w:val="1"/>
          <w:numId w:val="19"/>
        </w:numPr>
      </w:pPr>
      <w:r w:rsidRPr="00F4292E">
        <w:t>Sardelové vejce</w:t>
      </w:r>
    </w:p>
    <w:p w14:paraId="5368DD00" w14:textId="77777777" w:rsidR="00F4292E" w:rsidRPr="00F4292E" w:rsidRDefault="00F4292E">
      <w:pPr>
        <w:numPr>
          <w:ilvl w:val="1"/>
          <w:numId w:val="19"/>
        </w:numPr>
      </w:pPr>
      <w:r w:rsidRPr="00F4292E">
        <w:t>Vaječná tlačenka</w:t>
      </w:r>
    </w:p>
    <w:p w14:paraId="78F3398A" w14:textId="77777777" w:rsidR="00F4292E" w:rsidRPr="00F4292E" w:rsidRDefault="00F4292E">
      <w:pPr>
        <w:numPr>
          <w:ilvl w:val="1"/>
          <w:numId w:val="19"/>
        </w:numPr>
      </w:pPr>
      <w:r w:rsidRPr="00F4292E">
        <w:t>Kuřecí galantina</w:t>
      </w:r>
    </w:p>
    <w:p w14:paraId="25F35C98" w14:textId="77777777" w:rsidR="00F4292E" w:rsidRPr="00F4292E" w:rsidRDefault="00F4292E">
      <w:pPr>
        <w:numPr>
          <w:ilvl w:val="1"/>
          <w:numId w:val="19"/>
        </w:numPr>
      </w:pPr>
      <w:proofErr w:type="spellStart"/>
      <w:r w:rsidRPr="00F4292E">
        <w:t>Rostbífové</w:t>
      </w:r>
      <w:proofErr w:type="spellEnd"/>
      <w:r w:rsidRPr="00F4292E">
        <w:t xml:space="preserve"> rolky se salátem</w:t>
      </w:r>
    </w:p>
    <w:p w14:paraId="0433F7A2" w14:textId="77777777" w:rsidR="00F4292E" w:rsidRPr="00F4292E" w:rsidRDefault="00F4292E">
      <w:pPr>
        <w:numPr>
          <w:ilvl w:val="1"/>
          <w:numId w:val="19"/>
        </w:numPr>
      </w:pPr>
      <w:r w:rsidRPr="00F4292E">
        <w:t>Losový tataráček</w:t>
      </w:r>
    </w:p>
    <w:p w14:paraId="58AFAF1B" w14:textId="77777777" w:rsidR="00F4292E" w:rsidRPr="00F4292E" w:rsidRDefault="00F4292E">
      <w:pPr>
        <w:numPr>
          <w:ilvl w:val="1"/>
          <w:numId w:val="19"/>
        </w:numPr>
      </w:pPr>
      <w:r w:rsidRPr="00F4292E">
        <w:t>Větrníčky</w:t>
      </w:r>
    </w:p>
    <w:p w14:paraId="66DD93EB" w14:textId="77777777" w:rsidR="00F4292E" w:rsidRPr="00F4292E" w:rsidRDefault="00F4292E">
      <w:pPr>
        <w:numPr>
          <w:ilvl w:val="1"/>
          <w:numId w:val="19"/>
        </w:numPr>
      </w:pPr>
      <w:r w:rsidRPr="00F4292E">
        <w:t>Ořechová roláda</w:t>
      </w:r>
    </w:p>
    <w:p w14:paraId="5D809AE7" w14:textId="77777777" w:rsidR="00F4292E" w:rsidRPr="00F4292E" w:rsidRDefault="00F4292E">
      <w:pPr>
        <w:numPr>
          <w:ilvl w:val="1"/>
          <w:numId w:val="19"/>
        </w:numPr>
      </w:pPr>
      <w:r w:rsidRPr="00F4292E">
        <w:t>Čokoládová pěna</w:t>
      </w:r>
    </w:p>
    <w:p w14:paraId="29C3656A" w14:textId="77777777" w:rsidR="00F4292E" w:rsidRPr="00F4292E" w:rsidRDefault="00F4292E">
      <w:pPr>
        <w:numPr>
          <w:ilvl w:val="1"/>
          <w:numId w:val="19"/>
        </w:numPr>
      </w:pPr>
      <w:r w:rsidRPr="00F4292E">
        <w:t>Mechové řezy s borůvkami</w:t>
      </w:r>
    </w:p>
    <w:p w14:paraId="481650A6" w14:textId="77777777" w:rsidR="00F4292E" w:rsidRPr="00F4292E" w:rsidRDefault="00F4292E">
      <w:pPr>
        <w:numPr>
          <w:ilvl w:val="1"/>
          <w:numId w:val="19"/>
        </w:numPr>
      </w:pPr>
      <w:proofErr w:type="spellStart"/>
      <w:r w:rsidRPr="00F4292E">
        <w:t>Miniřízečky</w:t>
      </w:r>
      <w:proofErr w:type="spellEnd"/>
      <w:r w:rsidRPr="00F4292E">
        <w:t xml:space="preserve"> vepřové</w:t>
      </w:r>
    </w:p>
    <w:p w14:paraId="1B20D28A" w14:textId="77777777" w:rsidR="00F4292E" w:rsidRPr="00F4292E" w:rsidRDefault="00F4292E">
      <w:pPr>
        <w:numPr>
          <w:ilvl w:val="1"/>
          <w:numId w:val="19"/>
        </w:numPr>
      </w:pPr>
      <w:r w:rsidRPr="00F4292E">
        <w:t>Paštičky s hermelínovým salátem</w:t>
      </w:r>
    </w:p>
    <w:p w14:paraId="5539B0A1" w14:textId="77777777" w:rsidR="00F4292E" w:rsidRDefault="00F4292E" w:rsidP="00F4292E"/>
    <w:p w14:paraId="2A8224B0" w14:textId="77777777" w:rsidR="00F4292E" w:rsidRDefault="00F4292E" w:rsidP="00F4292E"/>
    <w:p w14:paraId="195B1738" w14:textId="77777777" w:rsidR="00F4292E" w:rsidRDefault="00F4292E" w:rsidP="00F4292E"/>
    <w:p w14:paraId="69519F53" w14:textId="77777777" w:rsidR="00F4292E" w:rsidRDefault="00F4292E" w:rsidP="00F4292E"/>
    <w:p w14:paraId="4A3B0C3A" w14:textId="77777777" w:rsidR="00F4292E" w:rsidRPr="00F4292E" w:rsidRDefault="00F4292E" w:rsidP="00F4292E"/>
    <w:p w14:paraId="2139E8AE" w14:textId="77777777" w:rsidR="00F4292E" w:rsidRPr="00F4292E" w:rsidRDefault="00F4292E">
      <w:pPr>
        <w:numPr>
          <w:ilvl w:val="0"/>
          <w:numId w:val="7"/>
        </w:numPr>
      </w:pPr>
      <w:r w:rsidRPr="00F4292E">
        <w:rPr>
          <w:b/>
          <w:bCs/>
        </w:rPr>
        <w:t xml:space="preserve">Restaurace U tří </w:t>
      </w:r>
      <w:proofErr w:type="gramStart"/>
      <w:r w:rsidRPr="00F4292E">
        <w:rPr>
          <w:b/>
          <w:bCs/>
        </w:rPr>
        <w:t>housliček  –</w:t>
      </w:r>
      <w:proofErr w:type="gramEnd"/>
      <w:r w:rsidRPr="00F4292E">
        <w:rPr>
          <w:b/>
          <w:bCs/>
        </w:rPr>
        <w:t xml:space="preserve"> provoz restaurace (výroba)</w:t>
      </w:r>
    </w:p>
    <w:p w14:paraId="45A02D08" w14:textId="77777777" w:rsidR="00F4292E" w:rsidRPr="00F4292E" w:rsidRDefault="00F4292E">
      <w:pPr>
        <w:numPr>
          <w:ilvl w:val="6"/>
          <w:numId w:val="2"/>
        </w:numPr>
        <w:rPr>
          <w:b/>
          <w:bCs/>
        </w:rPr>
      </w:pPr>
      <w:r w:rsidRPr="00F4292E">
        <w:rPr>
          <w:b/>
          <w:bCs/>
        </w:rPr>
        <w:t>Jídelní lístek</w:t>
      </w:r>
    </w:p>
    <w:p w14:paraId="2CEC733C" w14:textId="77777777" w:rsidR="00F4292E" w:rsidRPr="00F4292E" w:rsidRDefault="00F4292E" w:rsidP="00F4292E">
      <w:r w:rsidRPr="00F4292E">
        <w:tab/>
      </w:r>
      <w:r w:rsidRPr="00F4292E">
        <w:tab/>
      </w:r>
      <w:r w:rsidRPr="00F4292E">
        <w:rPr>
          <w:i/>
        </w:rPr>
        <w:t>Předkrmy</w:t>
      </w:r>
    </w:p>
    <w:p w14:paraId="060D8AC9" w14:textId="77777777" w:rsidR="00F4292E" w:rsidRPr="00F4292E" w:rsidRDefault="00F4292E">
      <w:pPr>
        <w:numPr>
          <w:ilvl w:val="1"/>
          <w:numId w:val="4"/>
        </w:numPr>
      </w:pPr>
      <w:r w:rsidRPr="00F4292E">
        <w:t>Tresčí játra</w:t>
      </w:r>
    </w:p>
    <w:p w14:paraId="5091E728" w14:textId="77777777" w:rsidR="00F4292E" w:rsidRPr="00F4292E" w:rsidRDefault="00F4292E">
      <w:pPr>
        <w:numPr>
          <w:ilvl w:val="1"/>
          <w:numId w:val="4"/>
        </w:numPr>
      </w:pPr>
      <w:r w:rsidRPr="00F4292E">
        <w:t>Okurkové závitky</w:t>
      </w:r>
    </w:p>
    <w:p w14:paraId="085DD4D5" w14:textId="77777777" w:rsidR="00F4292E" w:rsidRPr="00F4292E" w:rsidRDefault="00F4292E">
      <w:pPr>
        <w:numPr>
          <w:ilvl w:val="1"/>
          <w:numId w:val="4"/>
        </w:numPr>
      </w:pPr>
      <w:r w:rsidRPr="00F4292E">
        <w:t>Ďábelské toasty</w:t>
      </w:r>
    </w:p>
    <w:p w14:paraId="1DA775FE" w14:textId="173E7350" w:rsidR="00F4292E" w:rsidRPr="00F4292E" w:rsidRDefault="00F4292E">
      <w:pPr>
        <w:numPr>
          <w:ilvl w:val="1"/>
          <w:numId w:val="4"/>
        </w:numPr>
      </w:pPr>
      <w:r w:rsidRPr="00F4292E">
        <w:t xml:space="preserve">Drůbeží játra </w:t>
      </w:r>
    </w:p>
    <w:p w14:paraId="3C6643B3" w14:textId="77777777" w:rsidR="00F4292E" w:rsidRPr="00F4292E" w:rsidRDefault="00F4292E" w:rsidP="00F4292E">
      <w:r w:rsidRPr="00F4292E">
        <w:rPr>
          <w:i/>
        </w:rPr>
        <w:t>Polévky</w:t>
      </w:r>
    </w:p>
    <w:p w14:paraId="3A400D3C" w14:textId="77777777" w:rsidR="00F4292E" w:rsidRPr="00F4292E" w:rsidRDefault="00F4292E">
      <w:pPr>
        <w:numPr>
          <w:ilvl w:val="0"/>
          <w:numId w:val="20"/>
        </w:numPr>
      </w:pPr>
      <w:r w:rsidRPr="00F4292E">
        <w:t>Bujón s vejcem</w:t>
      </w:r>
    </w:p>
    <w:p w14:paraId="46487D28" w14:textId="77777777" w:rsidR="00F4292E" w:rsidRPr="00F4292E" w:rsidRDefault="00F4292E">
      <w:pPr>
        <w:numPr>
          <w:ilvl w:val="0"/>
          <w:numId w:val="20"/>
        </w:numPr>
      </w:pPr>
      <w:r w:rsidRPr="00F4292E">
        <w:t>Gulášová</w:t>
      </w:r>
    </w:p>
    <w:p w14:paraId="65F63082" w14:textId="77777777" w:rsidR="00F4292E" w:rsidRPr="00F4292E" w:rsidRDefault="00F4292E">
      <w:pPr>
        <w:numPr>
          <w:ilvl w:val="0"/>
          <w:numId w:val="20"/>
        </w:numPr>
      </w:pPr>
      <w:r w:rsidRPr="00F4292E">
        <w:t>Čočková</w:t>
      </w:r>
    </w:p>
    <w:p w14:paraId="676EF210" w14:textId="7A46EC87" w:rsidR="00F4292E" w:rsidRPr="00F4292E" w:rsidRDefault="00F4292E">
      <w:pPr>
        <w:numPr>
          <w:ilvl w:val="0"/>
          <w:numId w:val="20"/>
        </w:numPr>
      </w:pPr>
      <w:r w:rsidRPr="00F4292E">
        <w:t>Hráškový krém</w:t>
      </w:r>
    </w:p>
    <w:p w14:paraId="26493CD6" w14:textId="77777777" w:rsidR="00F4292E" w:rsidRPr="00F4292E" w:rsidRDefault="00F4292E" w:rsidP="00F4292E">
      <w:r w:rsidRPr="00F4292E">
        <w:rPr>
          <w:i/>
        </w:rPr>
        <w:t>Hlavní chod</w:t>
      </w:r>
    </w:p>
    <w:p w14:paraId="62AF9C3B" w14:textId="77777777" w:rsidR="00F4292E" w:rsidRPr="00F4292E" w:rsidRDefault="00F4292E">
      <w:pPr>
        <w:numPr>
          <w:ilvl w:val="0"/>
          <w:numId w:val="21"/>
        </w:numPr>
      </w:pPr>
      <w:r w:rsidRPr="00F4292E">
        <w:t xml:space="preserve">Španělský </w:t>
      </w:r>
      <w:proofErr w:type="spellStart"/>
      <w:r w:rsidRPr="00F4292E">
        <w:t>práček</w:t>
      </w:r>
      <w:proofErr w:type="spellEnd"/>
      <w:r w:rsidRPr="00F4292E">
        <w:t>, dušená rýže</w:t>
      </w:r>
    </w:p>
    <w:p w14:paraId="06097002" w14:textId="77777777" w:rsidR="00F4292E" w:rsidRPr="00F4292E" w:rsidRDefault="00F4292E">
      <w:pPr>
        <w:numPr>
          <w:ilvl w:val="0"/>
          <w:numId w:val="21"/>
        </w:numPr>
      </w:pPr>
      <w:r w:rsidRPr="00F4292E">
        <w:t xml:space="preserve">Vepřové výpečky, bramborové </w:t>
      </w:r>
      <w:proofErr w:type="gramStart"/>
      <w:r w:rsidRPr="00F4292E">
        <w:t>knedlíky ,</w:t>
      </w:r>
      <w:proofErr w:type="gramEnd"/>
      <w:r w:rsidRPr="00F4292E">
        <w:t xml:space="preserve"> kysané zelí</w:t>
      </w:r>
    </w:p>
    <w:p w14:paraId="331AB7C5" w14:textId="77777777" w:rsidR="00F4292E" w:rsidRPr="00F4292E" w:rsidRDefault="00F4292E">
      <w:pPr>
        <w:numPr>
          <w:ilvl w:val="0"/>
          <w:numId w:val="21"/>
        </w:numPr>
      </w:pPr>
      <w:r w:rsidRPr="00F4292E">
        <w:t>Kuřecí přírodní řízek, hranolky, obloha</w:t>
      </w:r>
    </w:p>
    <w:p w14:paraId="2308DF81" w14:textId="77777777" w:rsidR="00F4292E" w:rsidRPr="00F4292E" w:rsidRDefault="00F4292E">
      <w:pPr>
        <w:numPr>
          <w:ilvl w:val="0"/>
          <w:numId w:val="21"/>
        </w:numPr>
      </w:pPr>
      <w:r w:rsidRPr="00F4292E">
        <w:t>Kuře s žemlovou nádivkou</w:t>
      </w:r>
    </w:p>
    <w:p w14:paraId="267310A9" w14:textId="77777777" w:rsidR="00F4292E" w:rsidRPr="00F4292E" w:rsidRDefault="00F4292E">
      <w:pPr>
        <w:numPr>
          <w:ilvl w:val="0"/>
          <w:numId w:val="21"/>
        </w:numPr>
      </w:pPr>
      <w:r w:rsidRPr="00F4292E">
        <w:t>Smažený květák, vařené brambory, tatarská omáčka</w:t>
      </w:r>
    </w:p>
    <w:p w14:paraId="2752F119" w14:textId="77777777" w:rsidR="00F4292E" w:rsidRPr="00F4292E" w:rsidRDefault="00F4292E">
      <w:pPr>
        <w:numPr>
          <w:ilvl w:val="0"/>
          <w:numId w:val="21"/>
        </w:numPr>
      </w:pPr>
      <w:proofErr w:type="spellStart"/>
      <w:r w:rsidRPr="00F4292E">
        <w:t>Stnčí</w:t>
      </w:r>
      <w:proofErr w:type="spellEnd"/>
      <w:r w:rsidRPr="00F4292E">
        <w:t xml:space="preserve"> kýta na víně, karlovarské </w:t>
      </w:r>
      <w:proofErr w:type="spellStart"/>
      <w:r w:rsidRPr="00F4292E">
        <w:t>knedléky</w:t>
      </w:r>
      <w:proofErr w:type="spellEnd"/>
    </w:p>
    <w:p w14:paraId="4E27AAB2" w14:textId="2B134545" w:rsidR="00F4292E" w:rsidRPr="00F4292E" w:rsidRDefault="00F4292E">
      <w:pPr>
        <w:numPr>
          <w:ilvl w:val="0"/>
          <w:numId w:val="21"/>
        </w:numPr>
      </w:pPr>
      <w:r w:rsidRPr="00F4292E">
        <w:t>Králík na smetaně, houskové knedlíky</w:t>
      </w:r>
    </w:p>
    <w:p w14:paraId="62CC4CEC" w14:textId="77777777" w:rsidR="00F4292E" w:rsidRPr="00F4292E" w:rsidRDefault="00F4292E" w:rsidP="00F4292E">
      <w:r w:rsidRPr="00F4292E">
        <w:rPr>
          <w:i/>
        </w:rPr>
        <w:t>Moučník</w:t>
      </w:r>
    </w:p>
    <w:p w14:paraId="52AFE6E7" w14:textId="77777777" w:rsidR="00F4292E" w:rsidRPr="00F4292E" w:rsidRDefault="00F4292E">
      <w:pPr>
        <w:numPr>
          <w:ilvl w:val="0"/>
          <w:numId w:val="22"/>
        </w:numPr>
      </w:pPr>
      <w:r w:rsidRPr="00F4292E">
        <w:t>Palačinka s borůvkami</w:t>
      </w:r>
    </w:p>
    <w:p w14:paraId="413A1EB5" w14:textId="77777777" w:rsidR="00F4292E" w:rsidRPr="00F4292E" w:rsidRDefault="00F4292E">
      <w:pPr>
        <w:numPr>
          <w:ilvl w:val="0"/>
          <w:numId w:val="22"/>
        </w:numPr>
      </w:pPr>
      <w:r w:rsidRPr="00F4292E">
        <w:t>Pohár karamel</w:t>
      </w:r>
    </w:p>
    <w:p w14:paraId="6DB8EA15" w14:textId="77777777" w:rsidR="00F4292E" w:rsidRPr="00F4292E" w:rsidRDefault="00F4292E">
      <w:pPr>
        <w:numPr>
          <w:ilvl w:val="0"/>
          <w:numId w:val="22"/>
        </w:numPr>
      </w:pPr>
      <w:r w:rsidRPr="00F4292E">
        <w:t>Pařížský banán</w:t>
      </w:r>
    </w:p>
    <w:p w14:paraId="69F909C8" w14:textId="77777777" w:rsidR="00F4292E" w:rsidRPr="00F4292E" w:rsidRDefault="00F4292E">
      <w:pPr>
        <w:numPr>
          <w:ilvl w:val="0"/>
          <w:numId w:val="22"/>
        </w:numPr>
      </w:pPr>
      <w:r w:rsidRPr="00F4292E">
        <w:t>Višňové knedlíky s tvarohem</w:t>
      </w:r>
    </w:p>
    <w:p w14:paraId="11F93C10" w14:textId="77777777" w:rsidR="00F4292E" w:rsidRPr="00F4292E" w:rsidRDefault="00F4292E" w:rsidP="00F4292E"/>
    <w:p w14:paraId="2181F5B3" w14:textId="77777777" w:rsidR="00F4292E" w:rsidRDefault="00F4292E" w:rsidP="00F4292E"/>
    <w:p w14:paraId="65F74AB1" w14:textId="77777777" w:rsidR="00F4292E" w:rsidRDefault="00F4292E" w:rsidP="00F4292E"/>
    <w:p w14:paraId="2911BDBE" w14:textId="77777777" w:rsidR="00F4292E" w:rsidRPr="00F4292E" w:rsidRDefault="00F4292E" w:rsidP="00F4292E"/>
    <w:p w14:paraId="11BB9D3C" w14:textId="77777777" w:rsidR="00F4292E" w:rsidRPr="00F4292E" w:rsidRDefault="00F4292E">
      <w:pPr>
        <w:numPr>
          <w:ilvl w:val="0"/>
          <w:numId w:val="7"/>
        </w:numPr>
      </w:pPr>
      <w:r w:rsidRPr="00F4292E">
        <w:rPr>
          <w:b/>
          <w:bCs/>
        </w:rPr>
        <w:t>Zahájení vysílání TV stanice „</w:t>
      </w:r>
      <w:proofErr w:type="spellStart"/>
      <w:r w:rsidRPr="00F4292E">
        <w:rPr>
          <w:b/>
          <w:bCs/>
        </w:rPr>
        <w:t>Cukrák</w:t>
      </w:r>
      <w:proofErr w:type="spellEnd"/>
      <w:r w:rsidRPr="00F4292E">
        <w:rPr>
          <w:b/>
          <w:bCs/>
        </w:rPr>
        <w:t>“ – koktejl (výroba)</w:t>
      </w:r>
    </w:p>
    <w:p w14:paraId="658BCC07" w14:textId="77777777" w:rsidR="00F4292E" w:rsidRPr="00F4292E" w:rsidRDefault="00F4292E">
      <w:pPr>
        <w:numPr>
          <w:ilvl w:val="6"/>
          <w:numId w:val="2"/>
        </w:numPr>
        <w:rPr>
          <w:b/>
          <w:bCs/>
        </w:rPr>
      </w:pPr>
      <w:r w:rsidRPr="00F4292E">
        <w:rPr>
          <w:b/>
          <w:bCs/>
        </w:rPr>
        <w:t>Menu</w:t>
      </w:r>
    </w:p>
    <w:p w14:paraId="3F1F2274" w14:textId="77777777" w:rsidR="00F4292E" w:rsidRPr="00F4292E" w:rsidRDefault="00F4292E">
      <w:pPr>
        <w:numPr>
          <w:ilvl w:val="0"/>
          <w:numId w:val="23"/>
        </w:numPr>
      </w:pPr>
      <w:r w:rsidRPr="00F4292E">
        <w:t>Noky se slaninou a smetanou</w:t>
      </w:r>
    </w:p>
    <w:p w14:paraId="287983EC" w14:textId="77777777" w:rsidR="00F4292E" w:rsidRPr="00F4292E" w:rsidRDefault="00F4292E">
      <w:pPr>
        <w:numPr>
          <w:ilvl w:val="0"/>
          <w:numId w:val="23"/>
        </w:numPr>
      </w:pPr>
      <w:r w:rsidRPr="00F4292E">
        <w:t>Smažené sýrové kostky</w:t>
      </w:r>
    </w:p>
    <w:p w14:paraId="58C6CF06" w14:textId="77777777" w:rsidR="00F4292E" w:rsidRPr="00F4292E" w:rsidRDefault="00F4292E">
      <w:pPr>
        <w:numPr>
          <w:ilvl w:val="0"/>
          <w:numId w:val="23"/>
        </w:numPr>
      </w:pPr>
      <w:r w:rsidRPr="00F4292E">
        <w:t>Burger</w:t>
      </w:r>
    </w:p>
    <w:p w14:paraId="5E00EE4C" w14:textId="77777777" w:rsidR="00F4292E" w:rsidRPr="00F4292E" w:rsidRDefault="00F4292E">
      <w:pPr>
        <w:numPr>
          <w:ilvl w:val="0"/>
          <w:numId w:val="23"/>
        </w:numPr>
      </w:pPr>
      <w:r w:rsidRPr="00F4292E">
        <w:t>Smažené bramborové hranolky</w:t>
      </w:r>
    </w:p>
    <w:p w14:paraId="64C2C0A2" w14:textId="77777777" w:rsidR="00F4292E" w:rsidRPr="00F4292E" w:rsidRDefault="00F4292E">
      <w:pPr>
        <w:numPr>
          <w:ilvl w:val="0"/>
          <w:numId w:val="23"/>
        </w:numPr>
      </w:pPr>
      <w:r w:rsidRPr="00F4292E">
        <w:t>Grilované kuřecí špízy</w:t>
      </w:r>
    </w:p>
    <w:p w14:paraId="1E64FDB1" w14:textId="77777777" w:rsidR="00F4292E" w:rsidRPr="00F4292E" w:rsidRDefault="00F4292E">
      <w:pPr>
        <w:numPr>
          <w:ilvl w:val="0"/>
          <w:numId w:val="23"/>
        </w:numPr>
      </w:pPr>
      <w:r w:rsidRPr="00F4292E">
        <w:t>Švestky ve slanině</w:t>
      </w:r>
    </w:p>
    <w:p w14:paraId="236525ED" w14:textId="77777777" w:rsidR="00F4292E" w:rsidRPr="00F4292E" w:rsidRDefault="00F4292E">
      <w:pPr>
        <w:numPr>
          <w:ilvl w:val="0"/>
          <w:numId w:val="23"/>
        </w:numPr>
      </w:pPr>
      <w:r w:rsidRPr="00F4292E">
        <w:t>Kuřecí mini řízečky</w:t>
      </w:r>
    </w:p>
    <w:p w14:paraId="7A6CB888" w14:textId="77777777" w:rsidR="00F4292E" w:rsidRPr="00F4292E" w:rsidRDefault="00F4292E">
      <w:pPr>
        <w:numPr>
          <w:ilvl w:val="0"/>
          <w:numId w:val="23"/>
        </w:numPr>
      </w:pPr>
      <w:r w:rsidRPr="00F4292E">
        <w:t>Myslivecké jablko</w:t>
      </w:r>
    </w:p>
    <w:p w14:paraId="37F02587" w14:textId="77777777" w:rsidR="00F4292E" w:rsidRPr="00F4292E" w:rsidRDefault="00F4292E">
      <w:pPr>
        <w:numPr>
          <w:ilvl w:val="0"/>
          <w:numId w:val="23"/>
        </w:numPr>
      </w:pPr>
      <w:r w:rsidRPr="00F4292E">
        <w:t>Paštičky s hermelínovým salátem</w:t>
      </w:r>
    </w:p>
    <w:p w14:paraId="12DC8A15" w14:textId="77777777" w:rsidR="00F4292E" w:rsidRPr="00F4292E" w:rsidRDefault="00F4292E">
      <w:pPr>
        <w:numPr>
          <w:ilvl w:val="0"/>
          <w:numId w:val="23"/>
        </w:numPr>
      </w:pPr>
      <w:proofErr w:type="spellStart"/>
      <w:r w:rsidRPr="00F4292E">
        <w:t>Kanapky</w:t>
      </w:r>
      <w:proofErr w:type="spellEnd"/>
      <w:r w:rsidRPr="00F4292E">
        <w:t xml:space="preserve"> s kuřecím masem</w:t>
      </w:r>
    </w:p>
    <w:p w14:paraId="31A9F988" w14:textId="77777777" w:rsidR="00F4292E" w:rsidRPr="00F4292E" w:rsidRDefault="00F4292E">
      <w:pPr>
        <w:numPr>
          <w:ilvl w:val="0"/>
          <w:numId w:val="23"/>
        </w:numPr>
      </w:pPr>
      <w:proofErr w:type="spellStart"/>
      <w:r w:rsidRPr="00F4292E">
        <w:t>Cherry</w:t>
      </w:r>
      <w:proofErr w:type="spellEnd"/>
      <w:r w:rsidRPr="00F4292E">
        <w:t xml:space="preserve"> rajčata s mozzarellou</w:t>
      </w:r>
    </w:p>
    <w:p w14:paraId="60D6AF32" w14:textId="77777777" w:rsidR="00F4292E" w:rsidRPr="00F4292E" w:rsidRDefault="00F4292E">
      <w:pPr>
        <w:numPr>
          <w:ilvl w:val="0"/>
          <w:numId w:val="23"/>
        </w:numPr>
      </w:pPr>
      <w:r w:rsidRPr="00F4292E">
        <w:t>Křepelčí vejce s vajíčkovou fáší, s kaviárem</w:t>
      </w:r>
    </w:p>
    <w:p w14:paraId="270BF45F" w14:textId="77777777" w:rsidR="00F4292E" w:rsidRPr="00F4292E" w:rsidRDefault="00F4292E">
      <w:pPr>
        <w:numPr>
          <w:ilvl w:val="0"/>
          <w:numId w:val="23"/>
        </w:numPr>
      </w:pPr>
      <w:r w:rsidRPr="00F4292E">
        <w:t>Žloutkové věnečky</w:t>
      </w:r>
    </w:p>
    <w:p w14:paraId="10AAA6DF" w14:textId="77777777" w:rsidR="00F4292E" w:rsidRPr="00F4292E" w:rsidRDefault="00F4292E">
      <w:pPr>
        <w:numPr>
          <w:ilvl w:val="0"/>
          <w:numId w:val="23"/>
        </w:numPr>
      </w:pPr>
      <w:r w:rsidRPr="00F4292E">
        <w:t xml:space="preserve">Jahodové </w:t>
      </w:r>
      <w:proofErr w:type="spellStart"/>
      <w:r w:rsidRPr="00F4292E">
        <w:t>minidezertyEsíčková</w:t>
      </w:r>
      <w:proofErr w:type="spellEnd"/>
      <w:r w:rsidRPr="00F4292E">
        <w:t xml:space="preserve"> roláda</w:t>
      </w:r>
    </w:p>
    <w:p w14:paraId="7DD081FD" w14:textId="77777777" w:rsidR="00F4292E" w:rsidRDefault="00F4292E">
      <w:pPr>
        <w:numPr>
          <w:ilvl w:val="0"/>
          <w:numId w:val="23"/>
        </w:numPr>
      </w:pPr>
      <w:r w:rsidRPr="00F4292E">
        <w:t>Tiramisu</w:t>
      </w:r>
    </w:p>
    <w:p w14:paraId="7135B41B" w14:textId="77777777" w:rsidR="00F4292E" w:rsidRDefault="00F4292E" w:rsidP="00F4292E"/>
    <w:p w14:paraId="4DE10BBB" w14:textId="77777777" w:rsidR="00F4292E" w:rsidRDefault="00F4292E" w:rsidP="00F4292E"/>
    <w:p w14:paraId="0858D5D7" w14:textId="77777777" w:rsidR="00F4292E" w:rsidRDefault="00F4292E" w:rsidP="00F4292E"/>
    <w:p w14:paraId="341D18E1" w14:textId="77777777" w:rsidR="00F4292E" w:rsidRDefault="00F4292E" w:rsidP="00F4292E"/>
    <w:p w14:paraId="2FB3C081" w14:textId="77777777" w:rsidR="00F4292E" w:rsidRDefault="00F4292E" w:rsidP="00F4292E"/>
    <w:p w14:paraId="21864F7E" w14:textId="77777777" w:rsidR="00F4292E" w:rsidRDefault="00F4292E" w:rsidP="00F4292E"/>
    <w:p w14:paraId="14A20C53" w14:textId="77777777" w:rsidR="00F4292E" w:rsidRDefault="00F4292E" w:rsidP="00F4292E"/>
    <w:p w14:paraId="7BF14E3B" w14:textId="77777777" w:rsidR="00F4292E" w:rsidRDefault="00F4292E" w:rsidP="00F4292E"/>
    <w:p w14:paraId="570DCEED" w14:textId="77777777" w:rsidR="00F4292E" w:rsidRDefault="00F4292E" w:rsidP="00F4292E"/>
    <w:p w14:paraId="6899B78B" w14:textId="77777777" w:rsidR="00F4292E" w:rsidRDefault="00F4292E" w:rsidP="00F4292E"/>
    <w:p w14:paraId="2084A569" w14:textId="77777777" w:rsidR="00F4292E" w:rsidRDefault="00F4292E" w:rsidP="00F4292E"/>
    <w:p w14:paraId="40116C9A" w14:textId="77777777" w:rsidR="00F4292E" w:rsidRPr="00F4292E" w:rsidRDefault="00F4292E" w:rsidP="00F4292E"/>
    <w:p w14:paraId="4317C3F7" w14:textId="77777777" w:rsidR="00F4292E" w:rsidRPr="00F4292E" w:rsidRDefault="00F4292E">
      <w:pPr>
        <w:numPr>
          <w:ilvl w:val="0"/>
          <w:numId w:val="7"/>
        </w:numPr>
      </w:pPr>
      <w:r w:rsidRPr="00F4292E">
        <w:rPr>
          <w:b/>
          <w:bCs/>
        </w:rPr>
        <w:t>Předvádění nového vozu Škoda u prodejce Přerost a Švorc auto – raut (výroba)</w:t>
      </w:r>
    </w:p>
    <w:p w14:paraId="01C5BAB8" w14:textId="77777777" w:rsidR="00F4292E" w:rsidRPr="00F4292E" w:rsidRDefault="00F4292E">
      <w:pPr>
        <w:numPr>
          <w:ilvl w:val="6"/>
          <w:numId w:val="2"/>
        </w:numPr>
        <w:rPr>
          <w:b/>
          <w:bCs/>
        </w:rPr>
      </w:pPr>
      <w:r w:rsidRPr="00F4292E">
        <w:rPr>
          <w:b/>
          <w:bCs/>
        </w:rPr>
        <w:t>Menu</w:t>
      </w:r>
    </w:p>
    <w:p w14:paraId="1998CC1C" w14:textId="77777777" w:rsidR="00F4292E" w:rsidRPr="00F4292E" w:rsidRDefault="00F4292E">
      <w:pPr>
        <w:numPr>
          <w:ilvl w:val="0"/>
          <w:numId w:val="24"/>
        </w:numPr>
      </w:pPr>
      <w:proofErr w:type="spellStart"/>
      <w:r w:rsidRPr="00F4292E">
        <w:t>Soté</w:t>
      </w:r>
      <w:proofErr w:type="spellEnd"/>
      <w:r w:rsidRPr="00F4292E">
        <w:t xml:space="preserve"> kari</w:t>
      </w:r>
    </w:p>
    <w:p w14:paraId="15DB088C" w14:textId="77777777" w:rsidR="00F4292E" w:rsidRPr="00F4292E" w:rsidRDefault="00F4292E">
      <w:pPr>
        <w:numPr>
          <w:ilvl w:val="0"/>
          <w:numId w:val="24"/>
        </w:numPr>
      </w:pPr>
      <w:r w:rsidRPr="00F4292E">
        <w:t>Dušená rýže</w:t>
      </w:r>
    </w:p>
    <w:p w14:paraId="0EE39A16" w14:textId="77777777" w:rsidR="00F4292E" w:rsidRPr="00F4292E" w:rsidRDefault="00F4292E">
      <w:pPr>
        <w:numPr>
          <w:ilvl w:val="0"/>
          <w:numId w:val="24"/>
        </w:numPr>
      </w:pPr>
      <w:r w:rsidRPr="00F4292E">
        <w:t>Fazolky na smetaně</w:t>
      </w:r>
    </w:p>
    <w:p w14:paraId="4C9AEC73" w14:textId="77777777" w:rsidR="00F4292E" w:rsidRPr="00F4292E" w:rsidRDefault="00F4292E">
      <w:pPr>
        <w:numPr>
          <w:ilvl w:val="0"/>
          <w:numId w:val="24"/>
        </w:numPr>
      </w:pPr>
      <w:r w:rsidRPr="00F4292E">
        <w:t>Bramborové krokety smažené</w:t>
      </w:r>
    </w:p>
    <w:p w14:paraId="6E6DC2EE" w14:textId="77777777" w:rsidR="00F4292E" w:rsidRPr="00F4292E" w:rsidRDefault="00F4292E">
      <w:pPr>
        <w:numPr>
          <w:ilvl w:val="0"/>
          <w:numId w:val="24"/>
        </w:numPr>
      </w:pPr>
      <w:proofErr w:type="spellStart"/>
      <w:r w:rsidRPr="00F4292E">
        <w:t>Pene</w:t>
      </w:r>
      <w:proofErr w:type="spellEnd"/>
      <w:r w:rsidRPr="00F4292E">
        <w:t xml:space="preserve"> </w:t>
      </w:r>
      <w:proofErr w:type="spellStart"/>
      <w:r w:rsidRPr="00F4292E">
        <w:t>pomodoro</w:t>
      </w:r>
      <w:proofErr w:type="spellEnd"/>
    </w:p>
    <w:p w14:paraId="03DC056C" w14:textId="77777777" w:rsidR="00F4292E" w:rsidRPr="00F4292E" w:rsidRDefault="00F4292E">
      <w:pPr>
        <w:numPr>
          <w:ilvl w:val="0"/>
          <w:numId w:val="24"/>
        </w:numPr>
      </w:pPr>
      <w:r w:rsidRPr="00F4292E">
        <w:t>Vepřový guláš</w:t>
      </w:r>
    </w:p>
    <w:p w14:paraId="2AC8B583" w14:textId="77777777" w:rsidR="00F4292E" w:rsidRPr="00F4292E" w:rsidRDefault="00F4292E">
      <w:pPr>
        <w:numPr>
          <w:ilvl w:val="0"/>
          <w:numId w:val="24"/>
        </w:numPr>
      </w:pPr>
      <w:r w:rsidRPr="00F4292E">
        <w:t>Kachna na medu</w:t>
      </w:r>
    </w:p>
    <w:p w14:paraId="70E81BAF" w14:textId="77777777" w:rsidR="00F4292E" w:rsidRPr="00F4292E" w:rsidRDefault="00F4292E">
      <w:pPr>
        <w:numPr>
          <w:ilvl w:val="0"/>
          <w:numId w:val="24"/>
        </w:numPr>
      </w:pPr>
      <w:r w:rsidRPr="00F4292E">
        <w:t>Bramborové placky</w:t>
      </w:r>
    </w:p>
    <w:p w14:paraId="137AF227" w14:textId="77777777" w:rsidR="00F4292E" w:rsidRPr="00F4292E" w:rsidRDefault="00F4292E">
      <w:pPr>
        <w:numPr>
          <w:ilvl w:val="0"/>
          <w:numId w:val="24"/>
        </w:numPr>
      </w:pPr>
      <w:proofErr w:type="spellStart"/>
      <w:r w:rsidRPr="00F4292E">
        <w:t>Quiche</w:t>
      </w:r>
      <w:proofErr w:type="spellEnd"/>
    </w:p>
    <w:p w14:paraId="6EA87318" w14:textId="77777777" w:rsidR="00F4292E" w:rsidRPr="00F4292E" w:rsidRDefault="00F4292E">
      <w:pPr>
        <w:numPr>
          <w:ilvl w:val="0"/>
          <w:numId w:val="24"/>
        </w:numPr>
      </w:pPr>
      <w:proofErr w:type="spellStart"/>
      <w:r w:rsidRPr="00F4292E">
        <w:t>Kanapka</w:t>
      </w:r>
      <w:proofErr w:type="spellEnd"/>
      <w:r w:rsidRPr="00F4292E">
        <w:t xml:space="preserve"> s bylinkovým máslem</w:t>
      </w:r>
    </w:p>
    <w:p w14:paraId="4F545102" w14:textId="77777777" w:rsidR="00F4292E" w:rsidRPr="00F4292E" w:rsidRDefault="00F4292E">
      <w:pPr>
        <w:numPr>
          <w:ilvl w:val="0"/>
          <w:numId w:val="24"/>
        </w:numPr>
      </w:pPr>
      <w:r w:rsidRPr="00F4292E">
        <w:t>Těstovinový salát s tuňákem</w:t>
      </w:r>
    </w:p>
    <w:p w14:paraId="70B4AC24" w14:textId="77777777" w:rsidR="00F4292E" w:rsidRPr="00F4292E" w:rsidRDefault="00F4292E">
      <w:pPr>
        <w:numPr>
          <w:ilvl w:val="0"/>
          <w:numId w:val="24"/>
        </w:numPr>
      </w:pPr>
      <w:r w:rsidRPr="00F4292E">
        <w:t>Lososové vejce</w:t>
      </w:r>
    </w:p>
    <w:p w14:paraId="5E3CC8ED" w14:textId="77777777" w:rsidR="00F4292E" w:rsidRPr="00F4292E" w:rsidRDefault="00F4292E">
      <w:pPr>
        <w:numPr>
          <w:ilvl w:val="0"/>
          <w:numId w:val="24"/>
        </w:numPr>
      </w:pPr>
      <w:r w:rsidRPr="00F4292E">
        <w:t>Pečená rajčata se sýrovou pěnou</w:t>
      </w:r>
    </w:p>
    <w:p w14:paraId="5CF52302" w14:textId="77777777" w:rsidR="00F4292E" w:rsidRPr="00F4292E" w:rsidRDefault="00F4292E">
      <w:pPr>
        <w:numPr>
          <w:ilvl w:val="0"/>
          <w:numId w:val="24"/>
        </w:numPr>
      </w:pPr>
      <w:proofErr w:type="spellStart"/>
      <w:r w:rsidRPr="00F4292E">
        <w:t>Kanapky</w:t>
      </w:r>
      <w:proofErr w:type="spellEnd"/>
      <w:r w:rsidRPr="00F4292E">
        <w:t xml:space="preserve"> s kuřecím masem</w:t>
      </w:r>
    </w:p>
    <w:p w14:paraId="434CE7AE" w14:textId="77777777" w:rsidR="00F4292E" w:rsidRPr="00F4292E" w:rsidRDefault="00F4292E">
      <w:pPr>
        <w:numPr>
          <w:ilvl w:val="0"/>
          <w:numId w:val="24"/>
        </w:numPr>
      </w:pPr>
      <w:r w:rsidRPr="00F4292E">
        <w:t>Kuřecí prsíčka ve slanině</w:t>
      </w:r>
    </w:p>
    <w:p w14:paraId="7860E3E3" w14:textId="77777777" w:rsidR="00F4292E" w:rsidRPr="00F4292E" w:rsidRDefault="00F4292E">
      <w:pPr>
        <w:numPr>
          <w:ilvl w:val="0"/>
          <w:numId w:val="24"/>
        </w:numPr>
      </w:pPr>
      <w:r w:rsidRPr="00F4292E">
        <w:t xml:space="preserve">Vepřové </w:t>
      </w:r>
      <w:proofErr w:type="spellStart"/>
      <w:r w:rsidRPr="00F4292E">
        <w:t>miniřízečky</w:t>
      </w:r>
      <w:proofErr w:type="spellEnd"/>
    </w:p>
    <w:p w14:paraId="381367F6" w14:textId="77777777" w:rsidR="00F4292E" w:rsidRPr="00F4292E" w:rsidRDefault="00F4292E">
      <w:pPr>
        <w:numPr>
          <w:ilvl w:val="0"/>
          <w:numId w:val="24"/>
        </w:numPr>
      </w:pPr>
      <w:proofErr w:type="spellStart"/>
      <w:r w:rsidRPr="00F4292E">
        <w:t>Piškotovároláda</w:t>
      </w:r>
      <w:proofErr w:type="spellEnd"/>
      <w:r w:rsidRPr="00F4292E">
        <w:t xml:space="preserve"> s krémem</w:t>
      </w:r>
    </w:p>
    <w:p w14:paraId="5B8822CE" w14:textId="77777777" w:rsidR="00F4292E" w:rsidRPr="00F4292E" w:rsidRDefault="00F4292E">
      <w:pPr>
        <w:numPr>
          <w:ilvl w:val="0"/>
          <w:numId w:val="24"/>
        </w:numPr>
      </w:pPr>
      <w:r w:rsidRPr="00F4292E">
        <w:t xml:space="preserve">Malinová panna </w:t>
      </w:r>
      <w:proofErr w:type="spellStart"/>
      <w:r w:rsidRPr="00F4292E">
        <w:t>cotta</w:t>
      </w:r>
      <w:proofErr w:type="spellEnd"/>
    </w:p>
    <w:p w14:paraId="10AC1BE5" w14:textId="77777777" w:rsidR="00F4292E" w:rsidRPr="00F4292E" w:rsidRDefault="00F4292E">
      <w:pPr>
        <w:numPr>
          <w:ilvl w:val="0"/>
          <w:numId w:val="24"/>
        </w:numPr>
      </w:pPr>
      <w:r w:rsidRPr="00F4292E">
        <w:t>Meruňkové řezy</w:t>
      </w:r>
    </w:p>
    <w:p w14:paraId="35B6D89D" w14:textId="77777777" w:rsidR="00F4292E" w:rsidRPr="00F4292E" w:rsidRDefault="00F4292E">
      <w:pPr>
        <w:numPr>
          <w:ilvl w:val="0"/>
          <w:numId w:val="24"/>
        </w:numPr>
      </w:pPr>
      <w:r w:rsidRPr="00F4292E">
        <w:t>Šunka s kostí</w:t>
      </w:r>
    </w:p>
    <w:p w14:paraId="42A0D042" w14:textId="77777777" w:rsidR="00F4292E" w:rsidRPr="00F4292E" w:rsidRDefault="00F4292E">
      <w:pPr>
        <w:numPr>
          <w:ilvl w:val="0"/>
          <w:numId w:val="24"/>
        </w:numPr>
      </w:pPr>
      <w:r w:rsidRPr="00F4292E">
        <w:t>Švédský chlebíček</w:t>
      </w:r>
    </w:p>
    <w:p w14:paraId="2E6249EC" w14:textId="77777777" w:rsidR="00F4292E" w:rsidRPr="00F4292E" w:rsidRDefault="00F4292E">
      <w:pPr>
        <w:numPr>
          <w:ilvl w:val="0"/>
          <w:numId w:val="24"/>
        </w:numPr>
      </w:pPr>
      <w:r w:rsidRPr="00F4292E">
        <w:t>Žloutkové věnečky</w:t>
      </w:r>
    </w:p>
    <w:p w14:paraId="0BBAA353" w14:textId="77777777" w:rsidR="00F4292E" w:rsidRDefault="00F4292E" w:rsidP="00F4292E"/>
    <w:p w14:paraId="0CE67DA4" w14:textId="77777777" w:rsidR="00F4292E" w:rsidRDefault="00F4292E" w:rsidP="00F4292E"/>
    <w:p w14:paraId="0E705A3E" w14:textId="77777777" w:rsidR="00F4292E" w:rsidRDefault="00F4292E" w:rsidP="00F4292E"/>
    <w:p w14:paraId="279CE830" w14:textId="77777777" w:rsidR="00F4292E" w:rsidRPr="00F4292E" w:rsidRDefault="00F4292E" w:rsidP="00F4292E"/>
    <w:p w14:paraId="121870A9" w14:textId="77777777" w:rsidR="00F4292E" w:rsidRPr="00F4292E" w:rsidRDefault="00F4292E" w:rsidP="00F4292E"/>
    <w:p w14:paraId="4EA6BE23" w14:textId="77777777" w:rsidR="00F4292E" w:rsidRPr="00F4292E" w:rsidRDefault="00F4292E">
      <w:pPr>
        <w:numPr>
          <w:ilvl w:val="0"/>
          <w:numId w:val="7"/>
        </w:numPr>
      </w:pPr>
      <w:r w:rsidRPr="00F4292E">
        <w:t xml:space="preserve"> </w:t>
      </w:r>
      <w:r w:rsidRPr="00F4292E">
        <w:rPr>
          <w:b/>
          <w:bCs/>
        </w:rPr>
        <w:t>Restaurace na Výtoni – provoz restaurace (výroba)</w:t>
      </w:r>
    </w:p>
    <w:p w14:paraId="6DD92E23" w14:textId="77777777" w:rsidR="00F4292E" w:rsidRPr="00F4292E" w:rsidRDefault="00F4292E">
      <w:pPr>
        <w:numPr>
          <w:ilvl w:val="6"/>
          <w:numId w:val="2"/>
        </w:numPr>
        <w:rPr>
          <w:b/>
          <w:bCs/>
        </w:rPr>
      </w:pPr>
      <w:r w:rsidRPr="00F4292E">
        <w:rPr>
          <w:b/>
          <w:bCs/>
        </w:rPr>
        <w:t>Jídelní lístek</w:t>
      </w:r>
    </w:p>
    <w:p w14:paraId="3FCBE45C" w14:textId="77777777" w:rsidR="00F4292E" w:rsidRPr="00F4292E" w:rsidRDefault="00F4292E" w:rsidP="00F4292E">
      <w:r w:rsidRPr="00F4292E">
        <w:rPr>
          <w:i/>
        </w:rPr>
        <w:t>Předkrm</w:t>
      </w:r>
    </w:p>
    <w:p w14:paraId="0C0469C7" w14:textId="77777777" w:rsidR="00F4292E" w:rsidRPr="00F4292E" w:rsidRDefault="00F4292E">
      <w:pPr>
        <w:numPr>
          <w:ilvl w:val="0"/>
          <w:numId w:val="25"/>
        </w:numPr>
      </w:pPr>
      <w:r w:rsidRPr="00F4292E">
        <w:t xml:space="preserve">Pražské </w:t>
      </w:r>
      <w:proofErr w:type="spellStart"/>
      <w:r w:rsidRPr="00F4292E">
        <w:t>grundle</w:t>
      </w:r>
      <w:proofErr w:type="spellEnd"/>
    </w:p>
    <w:p w14:paraId="205AAE4B" w14:textId="77777777" w:rsidR="00F4292E" w:rsidRPr="00F4292E" w:rsidRDefault="00F4292E">
      <w:pPr>
        <w:numPr>
          <w:ilvl w:val="0"/>
          <w:numId w:val="25"/>
        </w:numPr>
      </w:pPr>
      <w:r w:rsidRPr="00F4292E">
        <w:t>Topinka s rybičkovou pomazánkou</w:t>
      </w:r>
    </w:p>
    <w:p w14:paraId="51DD3329" w14:textId="77777777" w:rsidR="00F4292E" w:rsidRPr="00F4292E" w:rsidRDefault="00F4292E">
      <w:pPr>
        <w:numPr>
          <w:ilvl w:val="0"/>
          <w:numId w:val="25"/>
        </w:numPr>
      </w:pPr>
      <w:r w:rsidRPr="00F4292E">
        <w:t>Utopenci</w:t>
      </w:r>
    </w:p>
    <w:p w14:paraId="2E00836A" w14:textId="77777777" w:rsidR="00F4292E" w:rsidRPr="00F4292E" w:rsidRDefault="00F4292E">
      <w:pPr>
        <w:numPr>
          <w:ilvl w:val="0"/>
          <w:numId w:val="25"/>
        </w:numPr>
      </w:pPr>
      <w:r w:rsidRPr="00F4292E">
        <w:t>Tatarský biftek</w:t>
      </w:r>
    </w:p>
    <w:p w14:paraId="64BE32FA" w14:textId="77777777" w:rsidR="00F4292E" w:rsidRPr="00F4292E" w:rsidRDefault="00F4292E" w:rsidP="00F4292E"/>
    <w:p w14:paraId="6FB686DF" w14:textId="77777777" w:rsidR="00F4292E" w:rsidRPr="00F4292E" w:rsidRDefault="00F4292E" w:rsidP="00F4292E">
      <w:r w:rsidRPr="00F4292E">
        <w:rPr>
          <w:i/>
        </w:rPr>
        <w:t>Polévky a pasty</w:t>
      </w:r>
    </w:p>
    <w:p w14:paraId="486101FC" w14:textId="77777777" w:rsidR="00F4292E" w:rsidRPr="00F4292E" w:rsidRDefault="00F4292E">
      <w:pPr>
        <w:numPr>
          <w:ilvl w:val="0"/>
          <w:numId w:val="26"/>
        </w:numPr>
      </w:pPr>
      <w:r w:rsidRPr="00F4292E">
        <w:t>Česneková s bramborem</w:t>
      </w:r>
    </w:p>
    <w:p w14:paraId="4C960CD1" w14:textId="77777777" w:rsidR="00F4292E" w:rsidRPr="00F4292E" w:rsidRDefault="00F4292E">
      <w:pPr>
        <w:numPr>
          <w:ilvl w:val="0"/>
          <w:numId w:val="26"/>
        </w:numPr>
      </w:pPr>
      <w:r w:rsidRPr="00F4292E">
        <w:t>Rybí polévka</w:t>
      </w:r>
    </w:p>
    <w:p w14:paraId="337699D3" w14:textId="77777777" w:rsidR="00F4292E" w:rsidRPr="00F4292E" w:rsidRDefault="00F4292E">
      <w:pPr>
        <w:numPr>
          <w:ilvl w:val="0"/>
          <w:numId w:val="26"/>
        </w:numPr>
      </w:pPr>
      <w:r w:rsidRPr="00F4292E">
        <w:t>Dršťková polévka</w:t>
      </w:r>
    </w:p>
    <w:p w14:paraId="67F7FCB5" w14:textId="77777777" w:rsidR="00F4292E" w:rsidRPr="00F4292E" w:rsidRDefault="00F4292E">
      <w:pPr>
        <w:numPr>
          <w:ilvl w:val="0"/>
          <w:numId w:val="26"/>
        </w:numPr>
      </w:pPr>
      <w:r w:rsidRPr="00F4292E">
        <w:t>Bramborová polévka</w:t>
      </w:r>
    </w:p>
    <w:p w14:paraId="2FA6896A" w14:textId="77777777" w:rsidR="00F4292E" w:rsidRPr="00F4292E" w:rsidRDefault="00F4292E" w:rsidP="00F4292E"/>
    <w:p w14:paraId="22F2834C" w14:textId="77777777" w:rsidR="00F4292E" w:rsidRPr="00F4292E" w:rsidRDefault="00F4292E" w:rsidP="00F4292E">
      <w:r w:rsidRPr="00F4292E">
        <w:rPr>
          <w:i/>
        </w:rPr>
        <w:t>Hlavní chod</w:t>
      </w:r>
    </w:p>
    <w:p w14:paraId="4CA3C1A4" w14:textId="77777777" w:rsidR="00F4292E" w:rsidRPr="00F4292E" w:rsidRDefault="00F4292E">
      <w:pPr>
        <w:numPr>
          <w:ilvl w:val="0"/>
          <w:numId w:val="27"/>
        </w:numPr>
      </w:pPr>
      <w:r w:rsidRPr="00F4292E">
        <w:t>Hovězí guláš, houskové knedlíky</w:t>
      </w:r>
    </w:p>
    <w:p w14:paraId="414891E9" w14:textId="77777777" w:rsidR="00F4292E" w:rsidRPr="00F4292E" w:rsidRDefault="00F4292E">
      <w:pPr>
        <w:numPr>
          <w:ilvl w:val="0"/>
          <w:numId w:val="27"/>
        </w:numPr>
      </w:pPr>
      <w:r w:rsidRPr="00F4292E">
        <w:t>Kachna v šouletu</w:t>
      </w:r>
    </w:p>
    <w:p w14:paraId="18126F9D" w14:textId="77777777" w:rsidR="00F4292E" w:rsidRPr="00F4292E" w:rsidRDefault="00F4292E">
      <w:pPr>
        <w:numPr>
          <w:ilvl w:val="0"/>
          <w:numId w:val="27"/>
        </w:numPr>
      </w:pPr>
      <w:r w:rsidRPr="00F4292E">
        <w:t>Pstruh po mlynářsku, šťouchané brambory</w:t>
      </w:r>
    </w:p>
    <w:p w14:paraId="165096F4" w14:textId="77777777" w:rsidR="00F4292E" w:rsidRPr="00F4292E" w:rsidRDefault="00F4292E">
      <w:pPr>
        <w:numPr>
          <w:ilvl w:val="0"/>
          <w:numId w:val="27"/>
        </w:numPr>
      </w:pPr>
      <w:r w:rsidRPr="00F4292E">
        <w:t>Smažený kapr, lehký bramborový salát</w:t>
      </w:r>
    </w:p>
    <w:p w14:paraId="2CBBDBF8" w14:textId="77777777" w:rsidR="00F4292E" w:rsidRPr="00F4292E" w:rsidRDefault="00F4292E">
      <w:pPr>
        <w:numPr>
          <w:ilvl w:val="0"/>
          <w:numId w:val="27"/>
        </w:numPr>
      </w:pPr>
      <w:r w:rsidRPr="00F4292E">
        <w:t>Štika na kmíně, vařené brambory</w:t>
      </w:r>
    </w:p>
    <w:p w14:paraId="3DF27DF4" w14:textId="77777777" w:rsidR="00F4292E" w:rsidRPr="00F4292E" w:rsidRDefault="00F4292E">
      <w:pPr>
        <w:numPr>
          <w:ilvl w:val="0"/>
          <w:numId w:val="27"/>
        </w:numPr>
      </w:pPr>
      <w:r w:rsidRPr="00F4292E">
        <w:t>Čočka nakyselo, klobáska</w:t>
      </w:r>
    </w:p>
    <w:p w14:paraId="1AD6D0B6" w14:textId="77777777" w:rsidR="00F4292E" w:rsidRPr="00F4292E" w:rsidRDefault="00F4292E">
      <w:pPr>
        <w:numPr>
          <w:ilvl w:val="0"/>
          <w:numId w:val="27"/>
        </w:numPr>
      </w:pPr>
      <w:r w:rsidRPr="00F4292E">
        <w:t xml:space="preserve">Cmunda po </w:t>
      </w:r>
      <w:proofErr w:type="spellStart"/>
      <w:r w:rsidRPr="00F4292E">
        <w:t>kaplicku</w:t>
      </w:r>
      <w:proofErr w:type="spellEnd"/>
    </w:p>
    <w:p w14:paraId="3E118C24" w14:textId="77777777" w:rsidR="00F4292E" w:rsidRPr="00F4292E" w:rsidRDefault="00F4292E" w:rsidP="00F4292E"/>
    <w:p w14:paraId="423A197E" w14:textId="77777777" w:rsidR="00F4292E" w:rsidRPr="00F4292E" w:rsidRDefault="00F4292E" w:rsidP="00F4292E">
      <w:r w:rsidRPr="00F4292E">
        <w:rPr>
          <w:i/>
        </w:rPr>
        <w:t>Moučník</w:t>
      </w:r>
    </w:p>
    <w:p w14:paraId="49F0DD80" w14:textId="77777777" w:rsidR="00F4292E" w:rsidRPr="00F4292E" w:rsidRDefault="00F4292E">
      <w:pPr>
        <w:numPr>
          <w:ilvl w:val="0"/>
          <w:numId w:val="28"/>
        </w:numPr>
      </w:pPr>
      <w:r w:rsidRPr="00F4292E">
        <w:t>Barokní specialita Marie |Terezie</w:t>
      </w:r>
    </w:p>
    <w:p w14:paraId="386E5277" w14:textId="77777777" w:rsidR="00F4292E" w:rsidRPr="00F4292E" w:rsidRDefault="00F4292E">
      <w:pPr>
        <w:numPr>
          <w:ilvl w:val="0"/>
          <w:numId w:val="28"/>
        </w:numPr>
      </w:pPr>
      <w:r w:rsidRPr="00F4292E">
        <w:t>Hraběnčiny řezy</w:t>
      </w:r>
    </w:p>
    <w:p w14:paraId="7B5E6656" w14:textId="77777777" w:rsidR="00F4292E" w:rsidRPr="00F4292E" w:rsidRDefault="00F4292E">
      <w:pPr>
        <w:numPr>
          <w:ilvl w:val="0"/>
          <w:numId w:val="28"/>
        </w:numPr>
      </w:pPr>
      <w:r w:rsidRPr="00F4292E">
        <w:t>Švestkové knedlíky</w:t>
      </w:r>
    </w:p>
    <w:p w14:paraId="6F88D98A" w14:textId="77777777" w:rsidR="00F4292E" w:rsidRPr="00F4292E" w:rsidRDefault="00F4292E">
      <w:pPr>
        <w:numPr>
          <w:ilvl w:val="0"/>
          <w:numId w:val="28"/>
        </w:numPr>
      </w:pPr>
      <w:r w:rsidRPr="00F4292E">
        <w:t>Kremrole se šlehačkou</w:t>
      </w:r>
    </w:p>
    <w:p w14:paraId="700E7D57" w14:textId="77777777" w:rsidR="00F4292E" w:rsidRPr="00F4292E" w:rsidRDefault="00F4292E" w:rsidP="00F4292E"/>
    <w:p w14:paraId="76EB5655" w14:textId="77777777" w:rsidR="00F4292E" w:rsidRPr="00F4292E" w:rsidRDefault="00F4292E">
      <w:pPr>
        <w:numPr>
          <w:ilvl w:val="0"/>
          <w:numId w:val="7"/>
        </w:numPr>
      </w:pPr>
      <w:r w:rsidRPr="00F4292E">
        <w:t xml:space="preserve"> </w:t>
      </w:r>
      <w:r w:rsidRPr="00F4292E">
        <w:rPr>
          <w:b/>
          <w:bCs/>
        </w:rPr>
        <w:t>Zahájení provozu letecké společnosti „Letuška“ – koktejl (výroba)</w:t>
      </w:r>
    </w:p>
    <w:p w14:paraId="3D5BF217" w14:textId="77777777" w:rsidR="00F4292E" w:rsidRPr="00F4292E" w:rsidRDefault="00F4292E">
      <w:pPr>
        <w:numPr>
          <w:ilvl w:val="7"/>
          <w:numId w:val="2"/>
        </w:numPr>
        <w:rPr>
          <w:b/>
          <w:bCs/>
        </w:rPr>
      </w:pPr>
      <w:r w:rsidRPr="00F4292E">
        <w:rPr>
          <w:b/>
          <w:bCs/>
        </w:rPr>
        <w:t>Menu</w:t>
      </w:r>
    </w:p>
    <w:p w14:paraId="0B6335E6" w14:textId="77777777" w:rsidR="00F4292E" w:rsidRPr="00F4292E" w:rsidRDefault="00F4292E">
      <w:pPr>
        <w:numPr>
          <w:ilvl w:val="0"/>
          <w:numId w:val="29"/>
        </w:numPr>
      </w:pPr>
      <w:r w:rsidRPr="00F4292E">
        <w:t>Špízy pana rozhodčího, hranolky</w:t>
      </w:r>
    </w:p>
    <w:p w14:paraId="78176E5A" w14:textId="77777777" w:rsidR="00F4292E" w:rsidRPr="00F4292E" w:rsidRDefault="00F4292E">
      <w:pPr>
        <w:numPr>
          <w:ilvl w:val="0"/>
          <w:numId w:val="29"/>
        </w:numPr>
      </w:pPr>
      <w:r w:rsidRPr="00F4292E">
        <w:t>Smažený sýr, tatarská omáčka</w:t>
      </w:r>
    </w:p>
    <w:p w14:paraId="35F15C92" w14:textId="77777777" w:rsidR="00F4292E" w:rsidRPr="00F4292E" w:rsidRDefault="00F4292E">
      <w:pPr>
        <w:numPr>
          <w:ilvl w:val="0"/>
          <w:numId w:val="29"/>
        </w:numPr>
      </w:pPr>
      <w:r w:rsidRPr="00F4292E">
        <w:t xml:space="preserve">Houbový </w:t>
      </w:r>
      <w:proofErr w:type="spellStart"/>
      <w:r w:rsidRPr="00F4292E">
        <w:t>kuba</w:t>
      </w:r>
      <w:proofErr w:type="spellEnd"/>
    </w:p>
    <w:p w14:paraId="077919D8" w14:textId="77777777" w:rsidR="00F4292E" w:rsidRPr="00F4292E" w:rsidRDefault="00F4292E">
      <w:pPr>
        <w:numPr>
          <w:ilvl w:val="0"/>
          <w:numId w:val="29"/>
        </w:numPr>
      </w:pPr>
      <w:proofErr w:type="spellStart"/>
      <w:r w:rsidRPr="00F4292E">
        <w:t>Švej</w:t>
      </w:r>
      <w:proofErr w:type="spellEnd"/>
      <w:r w:rsidRPr="00F4292E">
        <w:t xml:space="preserve"> </w:t>
      </w:r>
      <w:proofErr w:type="spellStart"/>
      <w:r w:rsidRPr="00F4292E">
        <w:t>ču</w:t>
      </w:r>
      <w:proofErr w:type="spellEnd"/>
      <w:r w:rsidRPr="00F4292E">
        <w:t xml:space="preserve"> </w:t>
      </w:r>
      <w:proofErr w:type="spellStart"/>
      <w:r w:rsidRPr="00F4292E">
        <w:t>žou</w:t>
      </w:r>
      <w:proofErr w:type="spellEnd"/>
      <w:r w:rsidRPr="00F4292E">
        <w:t>, rýže</w:t>
      </w:r>
    </w:p>
    <w:p w14:paraId="4BE12DEA" w14:textId="77777777" w:rsidR="00F4292E" w:rsidRPr="00F4292E" w:rsidRDefault="00F4292E">
      <w:pPr>
        <w:numPr>
          <w:ilvl w:val="0"/>
          <w:numId w:val="29"/>
        </w:numPr>
      </w:pPr>
      <w:r w:rsidRPr="00F4292E">
        <w:t xml:space="preserve">Pikantní kuřecí paličky </w:t>
      </w:r>
    </w:p>
    <w:p w14:paraId="18AB3790" w14:textId="77777777" w:rsidR="00F4292E" w:rsidRPr="00F4292E" w:rsidRDefault="00F4292E">
      <w:pPr>
        <w:numPr>
          <w:ilvl w:val="0"/>
          <w:numId w:val="29"/>
        </w:numPr>
      </w:pPr>
      <w:r w:rsidRPr="00F4292E">
        <w:t>Krevetový koktejl</w:t>
      </w:r>
    </w:p>
    <w:p w14:paraId="7B7F42B6" w14:textId="77777777" w:rsidR="00F4292E" w:rsidRPr="00F4292E" w:rsidRDefault="00F4292E">
      <w:pPr>
        <w:numPr>
          <w:ilvl w:val="0"/>
          <w:numId w:val="29"/>
        </w:numPr>
      </w:pPr>
      <w:r w:rsidRPr="00F4292E">
        <w:t xml:space="preserve">Lososové </w:t>
      </w:r>
      <w:proofErr w:type="spellStart"/>
      <w:r w:rsidRPr="00F4292E">
        <w:t>kanapky</w:t>
      </w:r>
      <w:proofErr w:type="spellEnd"/>
    </w:p>
    <w:p w14:paraId="5C2F312F" w14:textId="77777777" w:rsidR="00F4292E" w:rsidRPr="00F4292E" w:rsidRDefault="00F4292E">
      <w:pPr>
        <w:numPr>
          <w:ilvl w:val="0"/>
          <w:numId w:val="29"/>
        </w:numPr>
      </w:pPr>
      <w:r w:rsidRPr="00F4292E">
        <w:t>Slaninové rohlíčky</w:t>
      </w:r>
    </w:p>
    <w:p w14:paraId="197EB5AA" w14:textId="77777777" w:rsidR="00F4292E" w:rsidRPr="00F4292E" w:rsidRDefault="00F4292E">
      <w:pPr>
        <w:numPr>
          <w:ilvl w:val="0"/>
          <w:numId w:val="29"/>
        </w:numPr>
      </w:pPr>
      <w:proofErr w:type="spellStart"/>
      <w:r w:rsidRPr="00F4292E">
        <w:t>Čabajkové</w:t>
      </w:r>
      <w:proofErr w:type="spellEnd"/>
      <w:r w:rsidRPr="00F4292E">
        <w:t xml:space="preserve"> </w:t>
      </w:r>
      <w:proofErr w:type="spellStart"/>
      <w:r w:rsidRPr="00F4292E">
        <w:t>kanapky</w:t>
      </w:r>
      <w:proofErr w:type="spellEnd"/>
    </w:p>
    <w:p w14:paraId="2D0BE937" w14:textId="77777777" w:rsidR="00F4292E" w:rsidRPr="00F4292E" w:rsidRDefault="00F4292E">
      <w:pPr>
        <w:numPr>
          <w:ilvl w:val="0"/>
          <w:numId w:val="29"/>
        </w:numPr>
      </w:pPr>
      <w:r w:rsidRPr="00F4292E">
        <w:t xml:space="preserve">Plněná </w:t>
      </w:r>
      <w:proofErr w:type="spellStart"/>
      <w:r w:rsidRPr="00F4292E">
        <w:t>cherry</w:t>
      </w:r>
      <w:proofErr w:type="spellEnd"/>
      <w:r w:rsidRPr="00F4292E">
        <w:t xml:space="preserve"> rajčátka</w:t>
      </w:r>
    </w:p>
    <w:p w14:paraId="3CFEAE22" w14:textId="77777777" w:rsidR="00F4292E" w:rsidRPr="00F4292E" w:rsidRDefault="00F4292E">
      <w:pPr>
        <w:numPr>
          <w:ilvl w:val="0"/>
          <w:numId w:val="29"/>
        </w:numPr>
      </w:pPr>
      <w:r w:rsidRPr="00F4292E">
        <w:t>Tatarský biftek</w:t>
      </w:r>
    </w:p>
    <w:p w14:paraId="116B2F50" w14:textId="77777777" w:rsidR="00F4292E" w:rsidRPr="00F4292E" w:rsidRDefault="00F4292E">
      <w:pPr>
        <w:numPr>
          <w:ilvl w:val="0"/>
          <w:numId w:val="29"/>
        </w:numPr>
      </w:pPr>
      <w:r w:rsidRPr="00F4292E">
        <w:t>Tiramisu</w:t>
      </w:r>
    </w:p>
    <w:p w14:paraId="5802C52F" w14:textId="77777777" w:rsidR="00F4292E" w:rsidRPr="00F4292E" w:rsidRDefault="00F4292E">
      <w:pPr>
        <w:numPr>
          <w:ilvl w:val="0"/>
          <w:numId w:val="29"/>
        </w:numPr>
      </w:pPr>
      <w:r w:rsidRPr="00F4292E">
        <w:t>Ovocné košíčky</w:t>
      </w:r>
    </w:p>
    <w:p w14:paraId="7D5393F5" w14:textId="77777777" w:rsidR="00F4292E" w:rsidRPr="00F4292E" w:rsidRDefault="00F4292E">
      <w:pPr>
        <w:numPr>
          <w:ilvl w:val="0"/>
          <w:numId w:val="29"/>
        </w:numPr>
      </w:pPr>
      <w:r w:rsidRPr="00F4292E">
        <w:t>Kremrole</w:t>
      </w:r>
    </w:p>
    <w:p w14:paraId="0A600FD3" w14:textId="77777777" w:rsidR="00F4292E" w:rsidRDefault="00F4292E" w:rsidP="00F4292E"/>
    <w:p w14:paraId="7274C3CE" w14:textId="77777777" w:rsidR="00F4292E" w:rsidRDefault="00F4292E" w:rsidP="00F4292E"/>
    <w:p w14:paraId="0B075775" w14:textId="77777777" w:rsidR="00F4292E" w:rsidRDefault="00F4292E" w:rsidP="00F4292E"/>
    <w:p w14:paraId="6D86DD05" w14:textId="77777777" w:rsidR="00F4292E" w:rsidRDefault="00F4292E" w:rsidP="00F4292E"/>
    <w:p w14:paraId="693D5D28" w14:textId="77777777" w:rsidR="00F4292E" w:rsidRDefault="00F4292E" w:rsidP="00F4292E"/>
    <w:p w14:paraId="0F78A413" w14:textId="77777777" w:rsidR="00F4292E" w:rsidRDefault="00F4292E" w:rsidP="00F4292E"/>
    <w:p w14:paraId="51CEB57A" w14:textId="77777777" w:rsidR="00F4292E" w:rsidRDefault="00F4292E" w:rsidP="00F4292E"/>
    <w:p w14:paraId="7918CE02" w14:textId="77777777" w:rsidR="00F4292E" w:rsidRDefault="00F4292E" w:rsidP="00F4292E"/>
    <w:p w14:paraId="7D953BE0" w14:textId="77777777" w:rsidR="00F4292E" w:rsidRDefault="00F4292E" w:rsidP="00F4292E"/>
    <w:p w14:paraId="304B1FB8" w14:textId="77777777" w:rsidR="00F4292E" w:rsidRDefault="00F4292E" w:rsidP="00F4292E"/>
    <w:p w14:paraId="77A06211" w14:textId="77777777" w:rsidR="00F4292E" w:rsidRDefault="00F4292E" w:rsidP="00F4292E"/>
    <w:p w14:paraId="305799DA" w14:textId="77777777" w:rsidR="00F4292E" w:rsidRDefault="00F4292E" w:rsidP="00F4292E"/>
    <w:p w14:paraId="046AB8F0" w14:textId="77777777" w:rsidR="00F4292E" w:rsidRPr="00F4292E" w:rsidRDefault="00F4292E" w:rsidP="00F4292E"/>
    <w:p w14:paraId="224BC1D5" w14:textId="77777777" w:rsidR="00F4292E" w:rsidRPr="00F4292E" w:rsidRDefault="00F4292E">
      <w:pPr>
        <w:numPr>
          <w:ilvl w:val="0"/>
          <w:numId w:val="7"/>
        </w:numPr>
      </w:pPr>
      <w:r w:rsidRPr="00F4292E">
        <w:t xml:space="preserve"> </w:t>
      </w:r>
      <w:r w:rsidRPr="00F4292E">
        <w:rPr>
          <w:b/>
          <w:bCs/>
        </w:rPr>
        <w:t>Restaurace „U zlaté studny“ – francouzská restaurace (výroba)</w:t>
      </w:r>
    </w:p>
    <w:p w14:paraId="4F57DA5A" w14:textId="77777777" w:rsidR="00F4292E" w:rsidRPr="00F4292E" w:rsidRDefault="00F4292E">
      <w:pPr>
        <w:numPr>
          <w:ilvl w:val="6"/>
          <w:numId w:val="2"/>
        </w:numPr>
        <w:rPr>
          <w:b/>
          <w:bCs/>
        </w:rPr>
      </w:pPr>
      <w:r w:rsidRPr="00F4292E">
        <w:rPr>
          <w:b/>
          <w:bCs/>
        </w:rPr>
        <w:t>Jídelní lístek</w:t>
      </w:r>
    </w:p>
    <w:p w14:paraId="78607D97" w14:textId="77777777" w:rsidR="00F4292E" w:rsidRPr="00F4292E" w:rsidRDefault="00F4292E" w:rsidP="00F4292E">
      <w:r w:rsidRPr="00F4292E">
        <w:rPr>
          <w:i/>
        </w:rPr>
        <w:t>Předkrm</w:t>
      </w:r>
    </w:p>
    <w:p w14:paraId="28BF1453" w14:textId="77777777" w:rsidR="00F4292E" w:rsidRPr="00F4292E" w:rsidRDefault="00F4292E">
      <w:pPr>
        <w:numPr>
          <w:ilvl w:val="0"/>
          <w:numId w:val="30"/>
        </w:numPr>
      </w:pPr>
      <w:r w:rsidRPr="00F4292E">
        <w:t>Kuřecí salát</w:t>
      </w:r>
    </w:p>
    <w:p w14:paraId="457B8167" w14:textId="77777777" w:rsidR="00F4292E" w:rsidRPr="00F4292E" w:rsidRDefault="00F4292E">
      <w:pPr>
        <w:numPr>
          <w:ilvl w:val="0"/>
          <w:numId w:val="30"/>
        </w:numPr>
      </w:pPr>
      <w:r w:rsidRPr="00F4292E">
        <w:t>Krevetový koktejl</w:t>
      </w:r>
    </w:p>
    <w:p w14:paraId="2E2030AC" w14:textId="77777777" w:rsidR="00F4292E" w:rsidRPr="00F4292E" w:rsidRDefault="00F4292E">
      <w:pPr>
        <w:numPr>
          <w:ilvl w:val="0"/>
          <w:numId w:val="30"/>
        </w:numPr>
      </w:pPr>
      <w:r w:rsidRPr="00F4292E">
        <w:t>Zapečený pórek se šunkou</w:t>
      </w:r>
    </w:p>
    <w:p w14:paraId="23F811AD" w14:textId="77777777" w:rsidR="00F4292E" w:rsidRPr="00F4292E" w:rsidRDefault="00F4292E">
      <w:pPr>
        <w:numPr>
          <w:ilvl w:val="0"/>
          <w:numId w:val="30"/>
        </w:numPr>
      </w:pPr>
      <w:r w:rsidRPr="00F4292E">
        <w:t>Houbové ragú na smetaně</w:t>
      </w:r>
    </w:p>
    <w:p w14:paraId="7ECACF7E" w14:textId="77777777" w:rsidR="00F4292E" w:rsidRPr="00F4292E" w:rsidRDefault="00F4292E" w:rsidP="00F4292E"/>
    <w:p w14:paraId="45871713" w14:textId="77777777" w:rsidR="00F4292E" w:rsidRPr="00F4292E" w:rsidRDefault="00F4292E" w:rsidP="00F4292E">
      <w:r w:rsidRPr="00F4292E">
        <w:rPr>
          <w:i/>
        </w:rPr>
        <w:t>Polévky a pasty</w:t>
      </w:r>
    </w:p>
    <w:p w14:paraId="6A8D08F2" w14:textId="77777777" w:rsidR="00F4292E" w:rsidRPr="00F4292E" w:rsidRDefault="00F4292E">
      <w:pPr>
        <w:numPr>
          <w:ilvl w:val="0"/>
          <w:numId w:val="31"/>
        </w:numPr>
      </w:pPr>
      <w:r w:rsidRPr="00F4292E">
        <w:t>Hovězí polévka s játrovými knedlíčky</w:t>
      </w:r>
    </w:p>
    <w:p w14:paraId="3F9D0BF9" w14:textId="77777777" w:rsidR="00F4292E" w:rsidRPr="00F4292E" w:rsidRDefault="00F4292E">
      <w:pPr>
        <w:numPr>
          <w:ilvl w:val="0"/>
          <w:numId w:val="31"/>
        </w:numPr>
      </w:pPr>
      <w:proofErr w:type="spellStart"/>
      <w:r w:rsidRPr="00F4292E">
        <w:t>Consommé</w:t>
      </w:r>
      <w:proofErr w:type="spellEnd"/>
      <w:r w:rsidRPr="00F4292E">
        <w:t xml:space="preserve"> s vaječnou sedlinou</w:t>
      </w:r>
    </w:p>
    <w:p w14:paraId="06E1240E" w14:textId="77777777" w:rsidR="00F4292E" w:rsidRPr="00F4292E" w:rsidRDefault="00F4292E">
      <w:pPr>
        <w:numPr>
          <w:ilvl w:val="0"/>
          <w:numId w:val="31"/>
        </w:numPr>
      </w:pPr>
      <w:r w:rsidRPr="00F4292E">
        <w:t>Chřestový krém</w:t>
      </w:r>
    </w:p>
    <w:p w14:paraId="0630E356" w14:textId="77777777" w:rsidR="00F4292E" w:rsidRPr="00F4292E" w:rsidRDefault="00F4292E">
      <w:pPr>
        <w:numPr>
          <w:ilvl w:val="0"/>
          <w:numId w:val="31"/>
        </w:numPr>
      </w:pPr>
      <w:r w:rsidRPr="00F4292E">
        <w:t>Dýňová polévka</w:t>
      </w:r>
    </w:p>
    <w:p w14:paraId="1C8E2134" w14:textId="77777777" w:rsidR="00F4292E" w:rsidRPr="00F4292E" w:rsidRDefault="00F4292E" w:rsidP="00F4292E"/>
    <w:p w14:paraId="139C7BE5" w14:textId="77777777" w:rsidR="00F4292E" w:rsidRPr="00F4292E" w:rsidRDefault="00F4292E" w:rsidP="00F4292E">
      <w:r w:rsidRPr="00F4292E">
        <w:rPr>
          <w:i/>
        </w:rPr>
        <w:t>Hlavní chod</w:t>
      </w:r>
    </w:p>
    <w:p w14:paraId="7549B5E9" w14:textId="77777777" w:rsidR="00F4292E" w:rsidRPr="00F4292E" w:rsidRDefault="00F4292E">
      <w:pPr>
        <w:numPr>
          <w:ilvl w:val="0"/>
          <w:numId w:val="32"/>
        </w:numPr>
      </w:pPr>
      <w:r w:rsidRPr="00F4292E">
        <w:t>Svíčková na smetaně, houskové knedlíky</w:t>
      </w:r>
    </w:p>
    <w:p w14:paraId="27D4B4EA" w14:textId="77777777" w:rsidR="00F4292E" w:rsidRPr="00F4292E" w:rsidRDefault="00F4292E">
      <w:pPr>
        <w:numPr>
          <w:ilvl w:val="0"/>
          <w:numId w:val="32"/>
        </w:numPr>
      </w:pPr>
      <w:r w:rsidRPr="00F4292E">
        <w:t>Táborská bašta</w:t>
      </w:r>
    </w:p>
    <w:p w14:paraId="262D45DB" w14:textId="77777777" w:rsidR="00F4292E" w:rsidRPr="00F4292E" w:rsidRDefault="00F4292E">
      <w:pPr>
        <w:numPr>
          <w:ilvl w:val="0"/>
          <w:numId w:val="32"/>
        </w:numPr>
      </w:pPr>
      <w:r w:rsidRPr="00F4292E">
        <w:t>Roštěná se šunkou a vejcem, hranolky, obloha</w:t>
      </w:r>
    </w:p>
    <w:p w14:paraId="31DDBC06" w14:textId="77777777" w:rsidR="00F4292E" w:rsidRPr="00F4292E" w:rsidRDefault="00F4292E">
      <w:pPr>
        <w:numPr>
          <w:ilvl w:val="0"/>
          <w:numId w:val="32"/>
        </w:numPr>
      </w:pPr>
      <w:r w:rsidRPr="00F4292E">
        <w:t>Kachna na pomerančích, bramborové krokety</w:t>
      </w:r>
    </w:p>
    <w:p w14:paraId="22830760" w14:textId="77777777" w:rsidR="00F4292E" w:rsidRPr="00F4292E" w:rsidRDefault="00F4292E">
      <w:pPr>
        <w:numPr>
          <w:ilvl w:val="0"/>
          <w:numId w:val="32"/>
        </w:numPr>
      </w:pPr>
      <w:r w:rsidRPr="00F4292E">
        <w:t>Obrácený králičí řízek, vařené brambory</w:t>
      </w:r>
    </w:p>
    <w:p w14:paraId="17BEB582" w14:textId="77777777" w:rsidR="00F4292E" w:rsidRPr="00F4292E" w:rsidRDefault="00F4292E">
      <w:pPr>
        <w:numPr>
          <w:ilvl w:val="0"/>
          <w:numId w:val="32"/>
        </w:numPr>
      </w:pPr>
      <w:r w:rsidRPr="00F4292E">
        <w:t>Pstruh na másle, vařené brambory</w:t>
      </w:r>
    </w:p>
    <w:p w14:paraId="0A460895" w14:textId="77777777" w:rsidR="00F4292E" w:rsidRPr="00F4292E" w:rsidRDefault="00F4292E">
      <w:pPr>
        <w:numPr>
          <w:ilvl w:val="0"/>
          <w:numId w:val="32"/>
        </w:numPr>
      </w:pPr>
      <w:r w:rsidRPr="00F4292E">
        <w:t>Dančí medailonky, dušená rýže</w:t>
      </w:r>
    </w:p>
    <w:p w14:paraId="3BC3F320" w14:textId="77777777" w:rsidR="00F4292E" w:rsidRPr="00F4292E" w:rsidRDefault="00F4292E" w:rsidP="00F4292E"/>
    <w:p w14:paraId="6752F8E6" w14:textId="77777777" w:rsidR="00F4292E" w:rsidRPr="00F4292E" w:rsidRDefault="00F4292E" w:rsidP="00F4292E">
      <w:r w:rsidRPr="00F4292E">
        <w:rPr>
          <w:i/>
        </w:rPr>
        <w:t>Moučník</w:t>
      </w:r>
    </w:p>
    <w:p w14:paraId="75238D6E" w14:textId="77777777" w:rsidR="00F4292E" w:rsidRPr="00F4292E" w:rsidRDefault="00F4292E">
      <w:pPr>
        <w:numPr>
          <w:ilvl w:val="0"/>
          <w:numId w:val="33"/>
        </w:numPr>
      </w:pPr>
      <w:r w:rsidRPr="00F4292E">
        <w:t>Borůvkový dort se zakysanou smetanou</w:t>
      </w:r>
    </w:p>
    <w:p w14:paraId="6FF5BB28" w14:textId="77777777" w:rsidR="00F4292E" w:rsidRPr="00F4292E" w:rsidRDefault="00F4292E">
      <w:pPr>
        <w:numPr>
          <w:ilvl w:val="0"/>
          <w:numId w:val="33"/>
        </w:numPr>
      </w:pPr>
      <w:proofErr w:type="spellStart"/>
      <w:r w:rsidRPr="00F4292E">
        <w:t>Creppes</w:t>
      </w:r>
      <w:proofErr w:type="spellEnd"/>
      <w:r w:rsidRPr="00F4292E">
        <w:t xml:space="preserve"> </w:t>
      </w:r>
      <w:proofErr w:type="spellStart"/>
      <w:r w:rsidRPr="00F4292E">
        <w:t>Suzette</w:t>
      </w:r>
      <w:proofErr w:type="spellEnd"/>
    </w:p>
    <w:p w14:paraId="4119D3A9" w14:textId="77777777" w:rsidR="00F4292E" w:rsidRPr="00F4292E" w:rsidRDefault="00F4292E">
      <w:pPr>
        <w:numPr>
          <w:ilvl w:val="0"/>
          <w:numId w:val="33"/>
        </w:numPr>
      </w:pPr>
      <w:r w:rsidRPr="00F4292E">
        <w:t>Horké maliny se zmrzlinou</w:t>
      </w:r>
    </w:p>
    <w:p w14:paraId="16D9C40D" w14:textId="77777777" w:rsidR="00F4292E" w:rsidRPr="00F4292E" w:rsidRDefault="00F4292E">
      <w:pPr>
        <w:numPr>
          <w:ilvl w:val="0"/>
          <w:numId w:val="33"/>
        </w:numPr>
      </w:pPr>
      <w:r w:rsidRPr="00F4292E">
        <w:t>Višňové knedlíky s tvarohem</w:t>
      </w:r>
    </w:p>
    <w:p w14:paraId="3B42EF67" w14:textId="77777777" w:rsidR="00F4292E" w:rsidRPr="00F4292E" w:rsidRDefault="00F4292E" w:rsidP="00F4292E"/>
    <w:p w14:paraId="11E7239A" w14:textId="77777777" w:rsidR="00F4292E" w:rsidRPr="00F4292E" w:rsidRDefault="00F4292E" w:rsidP="00F4292E"/>
    <w:p w14:paraId="6B4D94F9" w14:textId="77777777" w:rsidR="00F4292E" w:rsidRPr="00F4292E" w:rsidRDefault="00F4292E">
      <w:pPr>
        <w:numPr>
          <w:ilvl w:val="0"/>
          <w:numId w:val="7"/>
        </w:numPr>
      </w:pPr>
      <w:r w:rsidRPr="00F4292E">
        <w:t xml:space="preserve"> </w:t>
      </w:r>
      <w:r w:rsidRPr="00F4292E">
        <w:rPr>
          <w:b/>
          <w:bCs/>
        </w:rPr>
        <w:t xml:space="preserve">5. výročí fitness </w:t>
      </w:r>
      <w:proofErr w:type="spellStart"/>
      <w:r w:rsidRPr="00F4292E">
        <w:rPr>
          <w:b/>
          <w:bCs/>
        </w:rPr>
        <w:t>xy</w:t>
      </w:r>
      <w:proofErr w:type="spellEnd"/>
      <w:r w:rsidRPr="00F4292E">
        <w:rPr>
          <w:b/>
          <w:bCs/>
        </w:rPr>
        <w:t xml:space="preserve"> – koktejl (výroba)</w:t>
      </w:r>
    </w:p>
    <w:p w14:paraId="1A58FFFB" w14:textId="77777777" w:rsidR="00F4292E" w:rsidRPr="00F4292E" w:rsidRDefault="00F4292E">
      <w:pPr>
        <w:numPr>
          <w:ilvl w:val="8"/>
          <w:numId w:val="2"/>
        </w:numPr>
        <w:rPr>
          <w:b/>
          <w:bCs/>
        </w:rPr>
      </w:pPr>
      <w:r w:rsidRPr="00F4292E">
        <w:rPr>
          <w:b/>
          <w:bCs/>
        </w:rPr>
        <w:t>Menu</w:t>
      </w:r>
    </w:p>
    <w:p w14:paraId="63610CD5" w14:textId="77777777" w:rsidR="00F4292E" w:rsidRPr="00F4292E" w:rsidRDefault="00F4292E">
      <w:pPr>
        <w:numPr>
          <w:ilvl w:val="0"/>
          <w:numId w:val="34"/>
        </w:numPr>
      </w:pPr>
      <w:r w:rsidRPr="00F4292E">
        <w:t>Vejce plněná pažitkovým krémem</w:t>
      </w:r>
    </w:p>
    <w:p w14:paraId="1D36409E" w14:textId="77777777" w:rsidR="00F4292E" w:rsidRPr="00F4292E" w:rsidRDefault="00F4292E">
      <w:pPr>
        <w:numPr>
          <w:ilvl w:val="0"/>
          <w:numId w:val="34"/>
        </w:numPr>
      </w:pPr>
      <w:proofErr w:type="spellStart"/>
      <w:r w:rsidRPr="00F4292E">
        <w:t>Cherry</w:t>
      </w:r>
      <w:proofErr w:type="spellEnd"/>
      <w:r w:rsidRPr="00F4292E">
        <w:t xml:space="preserve"> rajčátka s mozzarellou</w:t>
      </w:r>
    </w:p>
    <w:p w14:paraId="45599CD4" w14:textId="77777777" w:rsidR="00F4292E" w:rsidRPr="00F4292E" w:rsidRDefault="00F4292E">
      <w:pPr>
        <w:numPr>
          <w:ilvl w:val="0"/>
          <w:numId w:val="34"/>
        </w:numPr>
      </w:pPr>
      <w:r w:rsidRPr="00F4292E">
        <w:t xml:space="preserve">Plněná </w:t>
      </w:r>
      <w:proofErr w:type="spellStart"/>
      <w:r w:rsidRPr="00F4292E">
        <w:t>cherry</w:t>
      </w:r>
      <w:proofErr w:type="spellEnd"/>
      <w:r w:rsidRPr="00F4292E">
        <w:t xml:space="preserve"> rajčátka</w:t>
      </w:r>
    </w:p>
    <w:p w14:paraId="19E24A08" w14:textId="77777777" w:rsidR="00F4292E" w:rsidRPr="00F4292E" w:rsidRDefault="00F4292E">
      <w:pPr>
        <w:numPr>
          <w:ilvl w:val="0"/>
          <w:numId w:val="34"/>
        </w:numPr>
      </w:pPr>
      <w:r w:rsidRPr="00F4292E">
        <w:t>Sushi</w:t>
      </w:r>
    </w:p>
    <w:p w14:paraId="193EE6A8" w14:textId="77777777" w:rsidR="00F4292E" w:rsidRPr="00F4292E" w:rsidRDefault="00F4292E">
      <w:pPr>
        <w:numPr>
          <w:ilvl w:val="0"/>
          <w:numId w:val="34"/>
        </w:numPr>
      </w:pPr>
      <w:proofErr w:type="spellStart"/>
      <w:r w:rsidRPr="00F4292E">
        <w:t>Mufiny</w:t>
      </w:r>
      <w:proofErr w:type="spellEnd"/>
      <w:r w:rsidRPr="00F4292E">
        <w:t xml:space="preserve"> tuňákové</w:t>
      </w:r>
    </w:p>
    <w:p w14:paraId="1D237507" w14:textId="77777777" w:rsidR="00F4292E" w:rsidRPr="00F4292E" w:rsidRDefault="00F4292E">
      <w:pPr>
        <w:numPr>
          <w:ilvl w:val="0"/>
          <w:numId w:val="34"/>
        </w:numPr>
      </w:pPr>
      <w:r w:rsidRPr="00F4292E">
        <w:t>Grilovaný losos</w:t>
      </w:r>
    </w:p>
    <w:p w14:paraId="744D57A5" w14:textId="77777777" w:rsidR="00F4292E" w:rsidRPr="00F4292E" w:rsidRDefault="00F4292E">
      <w:pPr>
        <w:numPr>
          <w:ilvl w:val="0"/>
          <w:numId w:val="34"/>
        </w:numPr>
      </w:pPr>
      <w:r w:rsidRPr="00F4292E">
        <w:t>Kuskus se zeleninou a masem</w:t>
      </w:r>
    </w:p>
    <w:p w14:paraId="5628476E" w14:textId="77777777" w:rsidR="00F4292E" w:rsidRPr="00F4292E" w:rsidRDefault="00F4292E">
      <w:pPr>
        <w:numPr>
          <w:ilvl w:val="0"/>
          <w:numId w:val="34"/>
        </w:numPr>
      </w:pPr>
      <w:proofErr w:type="spellStart"/>
      <w:r w:rsidRPr="00F4292E">
        <w:t>Pene</w:t>
      </w:r>
      <w:proofErr w:type="spellEnd"/>
      <w:r w:rsidRPr="00F4292E">
        <w:t xml:space="preserve"> </w:t>
      </w:r>
      <w:proofErr w:type="spellStart"/>
      <w:r w:rsidRPr="00F4292E">
        <w:t>sešpenátem</w:t>
      </w:r>
      <w:proofErr w:type="spellEnd"/>
      <w:r w:rsidRPr="00F4292E">
        <w:t xml:space="preserve"> a kuřetem</w:t>
      </w:r>
    </w:p>
    <w:p w14:paraId="624935C7" w14:textId="77777777" w:rsidR="00F4292E" w:rsidRPr="00F4292E" w:rsidRDefault="00F4292E">
      <w:pPr>
        <w:numPr>
          <w:ilvl w:val="0"/>
          <w:numId w:val="34"/>
        </w:numPr>
      </w:pPr>
      <w:r w:rsidRPr="00F4292E">
        <w:t>Ovocné špízy s čokoládou</w:t>
      </w:r>
    </w:p>
    <w:p w14:paraId="2DA105EF" w14:textId="77777777" w:rsidR="00F4292E" w:rsidRPr="00F4292E" w:rsidRDefault="00F4292E">
      <w:pPr>
        <w:numPr>
          <w:ilvl w:val="0"/>
          <w:numId w:val="34"/>
        </w:numPr>
      </w:pPr>
      <w:r w:rsidRPr="00F4292E">
        <w:t xml:space="preserve">Fitness </w:t>
      </w:r>
      <w:proofErr w:type="spellStart"/>
      <w:r w:rsidRPr="00F4292E">
        <w:t>kanapky</w:t>
      </w:r>
      <w:proofErr w:type="spellEnd"/>
    </w:p>
    <w:p w14:paraId="156D7838" w14:textId="77777777" w:rsidR="00F4292E" w:rsidRPr="00F4292E" w:rsidRDefault="00F4292E">
      <w:pPr>
        <w:numPr>
          <w:ilvl w:val="0"/>
          <w:numId w:val="34"/>
        </w:numPr>
      </w:pPr>
      <w:r w:rsidRPr="00F4292E">
        <w:t>Fitness ovocné sušenky</w:t>
      </w:r>
    </w:p>
    <w:p w14:paraId="23A9C061" w14:textId="77777777" w:rsidR="00F4292E" w:rsidRPr="00F4292E" w:rsidRDefault="00F4292E">
      <w:pPr>
        <w:numPr>
          <w:ilvl w:val="0"/>
          <w:numId w:val="34"/>
        </w:numPr>
      </w:pPr>
      <w:proofErr w:type="spellStart"/>
      <w:r w:rsidRPr="00F4292E">
        <w:t>Quacamole</w:t>
      </w:r>
      <w:proofErr w:type="spellEnd"/>
      <w:r w:rsidRPr="00F4292E">
        <w:t xml:space="preserve">, kukuřičné </w:t>
      </w:r>
      <w:proofErr w:type="spellStart"/>
      <w:r w:rsidRPr="00F4292E">
        <w:t>nachos</w:t>
      </w:r>
      <w:proofErr w:type="spellEnd"/>
    </w:p>
    <w:p w14:paraId="42462061" w14:textId="77777777" w:rsidR="00F4292E" w:rsidRPr="00F4292E" w:rsidRDefault="00F4292E">
      <w:pPr>
        <w:numPr>
          <w:ilvl w:val="0"/>
          <w:numId w:val="34"/>
        </w:numPr>
      </w:pPr>
      <w:r w:rsidRPr="00F4292E">
        <w:t>Tvarohový, ovocný pohár</w:t>
      </w:r>
    </w:p>
    <w:p w14:paraId="17550C99" w14:textId="77777777" w:rsidR="00F4292E" w:rsidRPr="00F4292E" w:rsidRDefault="00F4292E">
      <w:pPr>
        <w:numPr>
          <w:ilvl w:val="0"/>
          <w:numId w:val="34"/>
        </w:numPr>
      </w:pPr>
      <w:proofErr w:type="spellStart"/>
      <w:r w:rsidRPr="00F4292E">
        <w:t>Soté</w:t>
      </w:r>
      <w:proofErr w:type="spellEnd"/>
      <w:r w:rsidRPr="00F4292E">
        <w:t xml:space="preserve"> z tofu na kari</w:t>
      </w:r>
    </w:p>
    <w:p w14:paraId="34D0F784" w14:textId="77777777" w:rsidR="00F4292E" w:rsidRPr="00F4292E" w:rsidRDefault="00F4292E">
      <w:pPr>
        <w:numPr>
          <w:ilvl w:val="0"/>
          <w:numId w:val="34"/>
        </w:numPr>
      </w:pPr>
      <w:r w:rsidRPr="00F4292E">
        <w:t>Okurkové závitky</w:t>
      </w:r>
    </w:p>
    <w:p w14:paraId="4FB443B1" w14:textId="77777777" w:rsidR="00F4292E" w:rsidRPr="00F4292E" w:rsidRDefault="00F4292E" w:rsidP="00F4292E"/>
    <w:p w14:paraId="5195B4BE" w14:textId="77777777" w:rsidR="00F4292E" w:rsidRPr="00F4292E" w:rsidRDefault="00F4292E" w:rsidP="00F4292E"/>
    <w:p w14:paraId="7743B5E3" w14:textId="77777777" w:rsidR="00F4292E" w:rsidRPr="00F4292E" w:rsidRDefault="00F4292E" w:rsidP="00F4292E"/>
    <w:p w14:paraId="7BA5AFA3" w14:textId="77777777" w:rsidR="00F4292E" w:rsidRPr="00F4292E" w:rsidRDefault="00F4292E" w:rsidP="00F4292E"/>
    <w:p w14:paraId="1E4FE8E4" w14:textId="77777777" w:rsidR="00F4292E" w:rsidRPr="00F4292E" w:rsidRDefault="00F4292E" w:rsidP="00F4292E"/>
    <w:p w14:paraId="7AA64339" w14:textId="77777777" w:rsidR="00F4292E" w:rsidRPr="00F4292E" w:rsidRDefault="00F4292E" w:rsidP="00F4292E"/>
    <w:p w14:paraId="576DDE16" w14:textId="77777777" w:rsidR="00F4292E" w:rsidRPr="00F4292E" w:rsidRDefault="00F4292E" w:rsidP="00F4292E"/>
    <w:p w14:paraId="2CEDDFEA" w14:textId="77777777" w:rsidR="00F4292E" w:rsidRPr="00F4292E" w:rsidRDefault="00F4292E" w:rsidP="00F4292E"/>
    <w:p w14:paraId="3CB3D964" w14:textId="77777777" w:rsidR="00F4292E" w:rsidRPr="00F4292E" w:rsidRDefault="00F4292E" w:rsidP="00F4292E"/>
    <w:p w14:paraId="5AA7B2CF" w14:textId="77777777" w:rsidR="00F4292E" w:rsidRPr="00F4292E" w:rsidRDefault="00F4292E" w:rsidP="00F4292E"/>
    <w:p w14:paraId="6E839519" w14:textId="77777777" w:rsidR="00F4292E" w:rsidRPr="00F4292E" w:rsidRDefault="00F4292E" w:rsidP="00F4292E"/>
    <w:p w14:paraId="48FBE17C" w14:textId="77777777" w:rsidR="00F4292E" w:rsidRPr="00F4292E" w:rsidRDefault="00F4292E" w:rsidP="00F4292E"/>
    <w:p w14:paraId="2151A90A" w14:textId="77777777" w:rsidR="00F4292E" w:rsidRPr="00F4292E" w:rsidRDefault="00F4292E">
      <w:pPr>
        <w:numPr>
          <w:ilvl w:val="0"/>
          <w:numId w:val="7"/>
        </w:numPr>
      </w:pPr>
      <w:r w:rsidRPr="00F4292E">
        <w:rPr>
          <w:b/>
          <w:bCs/>
        </w:rPr>
        <w:t xml:space="preserve">  100. výročí sklárny Hartmanice – raut (výroba)</w:t>
      </w:r>
    </w:p>
    <w:p w14:paraId="54CEA9A4" w14:textId="77777777" w:rsidR="00F4292E" w:rsidRPr="00F4292E" w:rsidRDefault="00F4292E">
      <w:pPr>
        <w:numPr>
          <w:ilvl w:val="6"/>
          <w:numId w:val="2"/>
        </w:numPr>
        <w:rPr>
          <w:b/>
          <w:bCs/>
        </w:rPr>
      </w:pPr>
      <w:r w:rsidRPr="00F4292E">
        <w:rPr>
          <w:b/>
          <w:bCs/>
        </w:rPr>
        <w:t>Menu</w:t>
      </w:r>
    </w:p>
    <w:p w14:paraId="174EDD96" w14:textId="77777777" w:rsidR="00F4292E" w:rsidRPr="00F4292E" w:rsidRDefault="00F4292E">
      <w:pPr>
        <w:numPr>
          <w:ilvl w:val="0"/>
          <w:numId w:val="35"/>
        </w:numPr>
      </w:pPr>
      <w:r w:rsidRPr="00F4292E">
        <w:t>Kachna na pomerančích</w:t>
      </w:r>
    </w:p>
    <w:p w14:paraId="47977146" w14:textId="77777777" w:rsidR="00F4292E" w:rsidRPr="00F4292E" w:rsidRDefault="00F4292E">
      <w:pPr>
        <w:numPr>
          <w:ilvl w:val="0"/>
          <w:numId w:val="35"/>
        </w:numPr>
      </w:pPr>
      <w:r w:rsidRPr="00F4292E">
        <w:t>Bramborové krokety smažené</w:t>
      </w:r>
    </w:p>
    <w:p w14:paraId="17E16399" w14:textId="77777777" w:rsidR="00F4292E" w:rsidRPr="00F4292E" w:rsidRDefault="00F4292E">
      <w:pPr>
        <w:numPr>
          <w:ilvl w:val="0"/>
          <w:numId w:val="35"/>
        </w:numPr>
      </w:pPr>
      <w:r w:rsidRPr="00F4292E">
        <w:t xml:space="preserve">Hovězí </w:t>
      </w:r>
      <w:proofErr w:type="spellStart"/>
      <w:r w:rsidRPr="00F4292E">
        <w:t>gulášKarlovarské</w:t>
      </w:r>
      <w:proofErr w:type="spellEnd"/>
      <w:r w:rsidRPr="00F4292E">
        <w:t xml:space="preserve"> knedlíky</w:t>
      </w:r>
    </w:p>
    <w:p w14:paraId="3CB69DE7" w14:textId="77777777" w:rsidR="00F4292E" w:rsidRPr="00F4292E" w:rsidRDefault="00F4292E">
      <w:pPr>
        <w:numPr>
          <w:ilvl w:val="0"/>
          <w:numId w:val="35"/>
        </w:numPr>
      </w:pPr>
      <w:r w:rsidRPr="00F4292E">
        <w:t>Smažený květák</w:t>
      </w:r>
    </w:p>
    <w:p w14:paraId="44D47F09" w14:textId="77777777" w:rsidR="00F4292E" w:rsidRPr="00F4292E" w:rsidRDefault="00F4292E">
      <w:pPr>
        <w:numPr>
          <w:ilvl w:val="0"/>
          <w:numId w:val="35"/>
        </w:numPr>
      </w:pPr>
      <w:r w:rsidRPr="00F4292E">
        <w:t>Tatarská omáčka</w:t>
      </w:r>
    </w:p>
    <w:p w14:paraId="271A4720" w14:textId="77777777" w:rsidR="00F4292E" w:rsidRPr="00F4292E" w:rsidRDefault="00F4292E">
      <w:pPr>
        <w:numPr>
          <w:ilvl w:val="0"/>
          <w:numId w:val="35"/>
        </w:numPr>
      </w:pPr>
      <w:r w:rsidRPr="00F4292E">
        <w:t>Kebab maso</w:t>
      </w:r>
    </w:p>
    <w:p w14:paraId="36275BB6" w14:textId="77777777" w:rsidR="00F4292E" w:rsidRPr="00F4292E" w:rsidRDefault="00F4292E">
      <w:pPr>
        <w:numPr>
          <w:ilvl w:val="0"/>
          <w:numId w:val="35"/>
        </w:numPr>
      </w:pPr>
      <w:proofErr w:type="spellStart"/>
      <w:r w:rsidRPr="00F4292E">
        <w:t>Kanapky</w:t>
      </w:r>
      <w:proofErr w:type="spellEnd"/>
      <w:r w:rsidRPr="00F4292E">
        <w:t xml:space="preserve"> s česnekovou pěnou</w:t>
      </w:r>
    </w:p>
    <w:p w14:paraId="1EF61ABA" w14:textId="77777777" w:rsidR="00F4292E" w:rsidRPr="00F4292E" w:rsidRDefault="00F4292E">
      <w:pPr>
        <w:numPr>
          <w:ilvl w:val="0"/>
          <w:numId w:val="35"/>
        </w:numPr>
      </w:pPr>
      <w:r w:rsidRPr="00F4292E">
        <w:t xml:space="preserve">Pizza al </w:t>
      </w:r>
      <w:proofErr w:type="spellStart"/>
      <w:r w:rsidRPr="00F4292E">
        <w:t>prosciutto</w:t>
      </w:r>
      <w:proofErr w:type="spellEnd"/>
    </w:p>
    <w:p w14:paraId="626C2198" w14:textId="77777777" w:rsidR="00F4292E" w:rsidRPr="00F4292E" w:rsidRDefault="00F4292E">
      <w:pPr>
        <w:numPr>
          <w:ilvl w:val="0"/>
          <w:numId w:val="35"/>
        </w:numPr>
      </w:pPr>
      <w:r w:rsidRPr="00F4292E">
        <w:t>Nakládaný hermelín</w:t>
      </w:r>
    </w:p>
    <w:p w14:paraId="69519DC2" w14:textId="77777777" w:rsidR="00F4292E" w:rsidRPr="00F4292E" w:rsidRDefault="00F4292E">
      <w:pPr>
        <w:numPr>
          <w:ilvl w:val="0"/>
          <w:numId w:val="35"/>
        </w:numPr>
      </w:pPr>
      <w:r w:rsidRPr="00F4292E">
        <w:t>Rajčata s mozzarellou</w:t>
      </w:r>
    </w:p>
    <w:p w14:paraId="7B1DF7A3" w14:textId="77777777" w:rsidR="00F4292E" w:rsidRPr="00F4292E" w:rsidRDefault="00F4292E">
      <w:pPr>
        <w:numPr>
          <w:ilvl w:val="0"/>
          <w:numId w:val="35"/>
        </w:numPr>
      </w:pPr>
      <w:r w:rsidRPr="00F4292E">
        <w:t>Pirožky s mletým masem</w:t>
      </w:r>
    </w:p>
    <w:p w14:paraId="47B21217" w14:textId="77777777" w:rsidR="00F4292E" w:rsidRPr="00F4292E" w:rsidRDefault="00F4292E">
      <w:pPr>
        <w:numPr>
          <w:ilvl w:val="0"/>
          <w:numId w:val="35"/>
        </w:numPr>
      </w:pPr>
      <w:proofErr w:type="spellStart"/>
      <w:r w:rsidRPr="00F4292E">
        <w:t>Kanapky</w:t>
      </w:r>
      <w:proofErr w:type="spellEnd"/>
      <w:r w:rsidRPr="00F4292E">
        <w:t xml:space="preserve"> s kuřecím masem</w:t>
      </w:r>
    </w:p>
    <w:p w14:paraId="156CC929" w14:textId="77777777" w:rsidR="00F4292E" w:rsidRPr="00F4292E" w:rsidRDefault="00F4292E">
      <w:pPr>
        <w:numPr>
          <w:ilvl w:val="0"/>
          <w:numId w:val="35"/>
        </w:numPr>
      </w:pPr>
      <w:r w:rsidRPr="00F4292E">
        <w:t>Čokoládová pěna</w:t>
      </w:r>
    </w:p>
    <w:p w14:paraId="096DE458" w14:textId="77777777" w:rsidR="00F4292E" w:rsidRPr="00F4292E" w:rsidRDefault="00F4292E">
      <w:pPr>
        <w:numPr>
          <w:ilvl w:val="0"/>
          <w:numId w:val="35"/>
        </w:numPr>
      </w:pPr>
      <w:r w:rsidRPr="00F4292E">
        <w:t>Opilý Izidor</w:t>
      </w:r>
    </w:p>
    <w:p w14:paraId="57DDAB28" w14:textId="77777777" w:rsidR="00F4292E" w:rsidRPr="00F4292E" w:rsidRDefault="00F4292E">
      <w:pPr>
        <w:numPr>
          <w:ilvl w:val="0"/>
          <w:numId w:val="35"/>
        </w:numPr>
      </w:pPr>
      <w:r w:rsidRPr="00F4292E">
        <w:t>Esíčková roláda</w:t>
      </w:r>
    </w:p>
    <w:p w14:paraId="6DFBF74B" w14:textId="77777777" w:rsidR="00F4292E" w:rsidRPr="00F4292E" w:rsidRDefault="00F4292E">
      <w:pPr>
        <w:numPr>
          <w:ilvl w:val="0"/>
          <w:numId w:val="35"/>
        </w:numPr>
      </w:pPr>
      <w:r w:rsidRPr="00F4292E">
        <w:t>Malinový závin</w:t>
      </w:r>
    </w:p>
    <w:p w14:paraId="764AE94F" w14:textId="77777777" w:rsidR="00F4292E" w:rsidRPr="00F4292E" w:rsidRDefault="00F4292E">
      <w:pPr>
        <w:numPr>
          <w:ilvl w:val="0"/>
          <w:numId w:val="35"/>
        </w:numPr>
      </w:pPr>
      <w:r w:rsidRPr="00F4292E">
        <w:t>Kuřecí mini řízek</w:t>
      </w:r>
    </w:p>
    <w:p w14:paraId="32E57FA6" w14:textId="77777777" w:rsidR="00F4292E" w:rsidRPr="00F4292E" w:rsidRDefault="00F4292E">
      <w:pPr>
        <w:numPr>
          <w:ilvl w:val="0"/>
          <w:numId w:val="35"/>
        </w:numPr>
      </w:pPr>
      <w:r w:rsidRPr="00F4292E">
        <w:t>Sypaný chlebíček</w:t>
      </w:r>
    </w:p>
    <w:p w14:paraId="295ED833" w14:textId="77777777" w:rsidR="00F4292E" w:rsidRPr="00F4292E" w:rsidRDefault="00F4292E">
      <w:pPr>
        <w:numPr>
          <w:ilvl w:val="0"/>
          <w:numId w:val="35"/>
        </w:numPr>
      </w:pPr>
      <w:r w:rsidRPr="00F4292E">
        <w:t>Sýrový salát</w:t>
      </w:r>
    </w:p>
    <w:p w14:paraId="3698EEA6" w14:textId="77777777" w:rsidR="00F4292E" w:rsidRPr="00F4292E" w:rsidRDefault="00F4292E">
      <w:pPr>
        <w:numPr>
          <w:ilvl w:val="0"/>
          <w:numId w:val="35"/>
        </w:numPr>
      </w:pPr>
      <w:r w:rsidRPr="00F4292E">
        <w:t>Vejce plněná šunkovou pěnou</w:t>
      </w:r>
    </w:p>
    <w:p w14:paraId="24083325" w14:textId="77777777" w:rsidR="00F4292E" w:rsidRPr="00F4292E" w:rsidRDefault="00F4292E">
      <w:pPr>
        <w:numPr>
          <w:ilvl w:val="0"/>
          <w:numId w:val="35"/>
        </w:numPr>
      </w:pPr>
      <w:r w:rsidRPr="00F4292E">
        <w:t>Rajče plněné kuřecím salátem</w:t>
      </w:r>
    </w:p>
    <w:p w14:paraId="699EC7F0" w14:textId="77777777" w:rsidR="00F4292E" w:rsidRPr="00F4292E" w:rsidRDefault="00F4292E" w:rsidP="00F4292E">
      <w:pPr>
        <w:rPr>
          <w:b/>
          <w:bCs/>
        </w:rPr>
      </w:pPr>
    </w:p>
    <w:p w14:paraId="0B69368E" w14:textId="77777777" w:rsidR="00F4292E" w:rsidRPr="00F4292E" w:rsidRDefault="00F4292E" w:rsidP="00F4292E">
      <w:pPr>
        <w:rPr>
          <w:b/>
          <w:bCs/>
        </w:rPr>
      </w:pPr>
    </w:p>
    <w:p w14:paraId="5E5E9C6F" w14:textId="77777777" w:rsidR="00F4292E" w:rsidRPr="00F4292E" w:rsidRDefault="00F4292E" w:rsidP="00F4292E">
      <w:pPr>
        <w:rPr>
          <w:b/>
          <w:bCs/>
        </w:rPr>
      </w:pPr>
    </w:p>
    <w:p w14:paraId="6EA426AA" w14:textId="77777777" w:rsidR="00F4292E" w:rsidRPr="00F4292E" w:rsidRDefault="00F4292E" w:rsidP="00F4292E">
      <w:pPr>
        <w:rPr>
          <w:b/>
          <w:bCs/>
        </w:rPr>
      </w:pPr>
    </w:p>
    <w:p w14:paraId="2A6C2785" w14:textId="77777777" w:rsidR="00F4292E" w:rsidRPr="00F4292E" w:rsidRDefault="00F4292E" w:rsidP="00F4292E">
      <w:pPr>
        <w:rPr>
          <w:b/>
          <w:bCs/>
        </w:rPr>
      </w:pPr>
    </w:p>
    <w:p w14:paraId="226D8CC6" w14:textId="77777777" w:rsidR="00F4292E" w:rsidRPr="00F4292E" w:rsidRDefault="00F4292E">
      <w:pPr>
        <w:numPr>
          <w:ilvl w:val="0"/>
          <w:numId w:val="7"/>
        </w:numPr>
      </w:pPr>
      <w:r w:rsidRPr="00F4292E">
        <w:rPr>
          <w:b/>
          <w:bCs/>
        </w:rPr>
        <w:t xml:space="preserve"> Obnovená premiéra filmového muzikálu „Mary </w:t>
      </w:r>
      <w:proofErr w:type="spellStart"/>
      <w:r w:rsidRPr="00F4292E">
        <w:rPr>
          <w:b/>
          <w:bCs/>
        </w:rPr>
        <w:t>Poppins</w:t>
      </w:r>
      <w:proofErr w:type="spellEnd"/>
      <w:r w:rsidRPr="00F4292E">
        <w:rPr>
          <w:b/>
          <w:bCs/>
        </w:rPr>
        <w:t>“ – koktejl (výroba)</w:t>
      </w:r>
    </w:p>
    <w:p w14:paraId="5FBE4B97" w14:textId="77777777" w:rsidR="00F4292E" w:rsidRPr="00F4292E" w:rsidRDefault="00F4292E">
      <w:pPr>
        <w:numPr>
          <w:ilvl w:val="8"/>
          <w:numId w:val="2"/>
        </w:numPr>
        <w:rPr>
          <w:b/>
          <w:bCs/>
        </w:rPr>
      </w:pPr>
      <w:r w:rsidRPr="00F4292E">
        <w:rPr>
          <w:b/>
          <w:bCs/>
        </w:rPr>
        <w:t>Menu</w:t>
      </w:r>
    </w:p>
    <w:p w14:paraId="2266BA85" w14:textId="77777777" w:rsidR="00F4292E" w:rsidRPr="00F4292E" w:rsidRDefault="00F4292E">
      <w:pPr>
        <w:numPr>
          <w:ilvl w:val="0"/>
          <w:numId w:val="36"/>
        </w:numPr>
      </w:pPr>
      <w:r w:rsidRPr="00F4292E">
        <w:t>Vepřový mini řízeček</w:t>
      </w:r>
    </w:p>
    <w:p w14:paraId="5A0E51E9" w14:textId="77777777" w:rsidR="00F4292E" w:rsidRPr="00F4292E" w:rsidRDefault="00F4292E">
      <w:pPr>
        <w:numPr>
          <w:ilvl w:val="0"/>
          <w:numId w:val="36"/>
        </w:numPr>
      </w:pPr>
      <w:r w:rsidRPr="00F4292E">
        <w:t>Hamburger</w:t>
      </w:r>
    </w:p>
    <w:p w14:paraId="7269506D" w14:textId="77777777" w:rsidR="00F4292E" w:rsidRPr="00F4292E" w:rsidRDefault="00F4292E">
      <w:pPr>
        <w:numPr>
          <w:ilvl w:val="0"/>
          <w:numId w:val="36"/>
        </w:numPr>
      </w:pPr>
      <w:r w:rsidRPr="00F4292E">
        <w:t>Grilované kuřecí špízy</w:t>
      </w:r>
    </w:p>
    <w:p w14:paraId="4D3F5E4F" w14:textId="77777777" w:rsidR="00F4292E" w:rsidRPr="00F4292E" w:rsidRDefault="00F4292E">
      <w:pPr>
        <w:numPr>
          <w:ilvl w:val="0"/>
          <w:numId w:val="36"/>
        </w:numPr>
      </w:pPr>
      <w:proofErr w:type="spellStart"/>
      <w:r w:rsidRPr="00F4292E">
        <w:t>Rostbífové</w:t>
      </w:r>
      <w:proofErr w:type="spellEnd"/>
      <w:r w:rsidRPr="00F4292E">
        <w:t xml:space="preserve"> </w:t>
      </w:r>
      <w:proofErr w:type="spellStart"/>
      <w:r w:rsidRPr="00F4292E">
        <w:t>rolkyse</w:t>
      </w:r>
      <w:proofErr w:type="spellEnd"/>
      <w:r w:rsidRPr="00F4292E">
        <w:t xml:space="preserve"> salátem </w:t>
      </w:r>
      <w:proofErr w:type="spellStart"/>
      <w:r w:rsidRPr="00F4292E">
        <w:t>waldorf</w:t>
      </w:r>
      <w:proofErr w:type="spellEnd"/>
    </w:p>
    <w:p w14:paraId="1311C828" w14:textId="77777777" w:rsidR="00F4292E" w:rsidRPr="00F4292E" w:rsidRDefault="00F4292E">
      <w:pPr>
        <w:numPr>
          <w:ilvl w:val="0"/>
          <w:numId w:val="36"/>
        </w:numPr>
      </w:pPr>
      <w:proofErr w:type="spellStart"/>
      <w:r w:rsidRPr="00F4292E">
        <w:t>Fish</w:t>
      </w:r>
      <w:proofErr w:type="spellEnd"/>
      <w:r w:rsidRPr="00F4292E">
        <w:t xml:space="preserve"> and chips, dresink bylinkový</w:t>
      </w:r>
    </w:p>
    <w:p w14:paraId="2C3856A3" w14:textId="77777777" w:rsidR="00F4292E" w:rsidRPr="00F4292E" w:rsidRDefault="00F4292E">
      <w:pPr>
        <w:numPr>
          <w:ilvl w:val="0"/>
          <w:numId w:val="36"/>
        </w:numPr>
      </w:pPr>
      <w:r w:rsidRPr="00F4292E">
        <w:t>Pikantní kuřecí paličky, česnekový dresink</w:t>
      </w:r>
    </w:p>
    <w:p w14:paraId="08607639" w14:textId="77777777" w:rsidR="00F4292E" w:rsidRPr="00F4292E" w:rsidRDefault="00F4292E">
      <w:pPr>
        <w:numPr>
          <w:ilvl w:val="0"/>
          <w:numId w:val="36"/>
        </w:numPr>
      </w:pPr>
      <w:r w:rsidRPr="00F4292E">
        <w:t>Křepelčí vajíčka se žloutkovou fáší</w:t>
      </w:r>
    </w:p>
    <w:p w14:paraId="77A4155C" w14:textId="77777777" w:rsidR="00F4292E" w:rsidRPr="00F4292E" w:rsidRDefault="00F4292E">
      <w:pPr>
        <w:numPr>
          <w:ilvl w:val="0"/>
          <w:numId w:val="36"/>
        </w:numPr>
      </w:pPr>
      <w:r w:rsidRPr="00F4292E">
        <w:t>Křepelčí vajíčka lososová</w:t>
      </w:r>
    </w:p>
    <w:p w14:paraId="6CD47483" w14:textId="77777777" w:rsidR="00F4292E" w:rsidRPr="00F4292E" w:rsidRDefault="00F4292E">
      <w:pPr>
        <w:numPr>
          <w:ilvl w:val="0"/>
          <w:numId w:val="36"/>
        </w:numPr>
      </w:pPr>
      <w:r w:rsidRPr="00F4292E">
        <w:t>Paštičky s krabím koktejlem</w:t>
      </w:r>
    </w:p>
    <w:p w14:paraId="2D86BCCD" w14:textId="77777777" w:rsidR="00F4292E" w:rsidRPr="00F4292E" w:rsidRDefault="00F4292E">
      <w:pPr>
        <w:numPr>
          <w:ilvl w:val="0"/>
          <w:numId w:val="36"/>
        </w:numPr>
      </w:pPr>
      <w:r w:rsidRPr="00F4292E">
        <w:t>Okurkové závitky</w:t>
      </w:r>
    </w:p>
    <w:p w14:paraId="2505DE04" w14:textId="77777777" w:rsidR="00F4292E" w:rsidRPr="00F4292E" w:rsidRDefault="00F4292E">
      <w:pPr>
        <w:numPr>
          <w:ilvl w:val="0"/>
          <w:numId w:val="36"/>
        </w:numPr>
      </w:pPr>
      <w:proofErr w:type="spellStart"/>
      <w:r w:rsidRPr="00F4292E">
        <w:t>Kanapky</w:t>
      </w:r>
      <w:proofErr w:type="spellEnd"/>
      <w:r w:rsidRPr="00F4292E">
        <w:t xml:space="preserve"> s bylinkovým máslem</w:t>
      </w:r>
    </w:p>
    <w:p w14:paraId="6D22F540" w14:textId="77777777" w:rsidR="00F4292E" w:rsidRPr="00F4292E" w:rsidRDefault="00F4292E">
      <w:pPr>
        <w:numPr>
          <w:ilvl w:val="0"/>
          <w:numId w:val="36"/>
        </w:numPr>
      </w:pPr>
      <w:r w:rsidRPr="00F4292E">
        <w:t xml:space="preserve">Kávová panna </w:t>
      </w:r>
      <w:proofErr w:type="spellStart"/>
      <w:r w:rsidRPr="00F4292E">
        <w:t>cotta</w:t>
      </w:r>
      <w:proofErr w:type="spellEnd"/>
    </w:p>
    <w:p w14:paraId="7127821F" w14:textId="77777777" w:rsidR="00F4292E" w:rsidRPr="00F4292E" w:rsidRDefault="00F4292E">
      <w:pPr>
        <w:numPr>
          <w:ilvl w:val="0"/>
          <w:numId w:val="36"/>
        </w:numPr>
      </w:pPr>
      <w:r w:rsidRPr="00F4292E">
        <w:t>Brabantské dortíčky</w:t>
      </w:r>
    </w:p>
    <w:p w14:paraId="13B7D26E" w14:textId="77777777" w:rsidR="00F4292E" w:rsidRPr="00F4292E" w:rsidRDefault="00F4292E">
      <w:pPr>
        <w:numPr>
          <w:ilvl w:val="0"/>
          <w:numId w:val="36"/>
        </w:numPr>
      </w:pPr>
      <w:r w:rsidRPr="00F4292E">
        <w:t>Žloutkové věnečky</w:t>
      </w:r>
    </w:p>
    <w:p w14:paraId="0E10807C" w14:textId="77777777" w:rsidR="00F4292E" w:rsidRPr="00F4292E" w:rsidRDefault="00F4292E">
      <w:pPr>
        <w:numPr>
          <w:ilvl w:val="0"/>
          <w:numId w:val="36"/>
        </w:numPr>
      </w:pPr>
      <w:r w:rsidRPr="00F4292E">
        <w:t>Ovocné košíčky</w:t>
      </w:r>
    </w:p>
    <w:p w14:paraId="2A1DC334" w14:textId="77777777" w:rsidR="00F4292E" w:rsidRDefault="00F4292E" w:rsidP="00F4292E"/>
    <w:p w14:paraId="3CBB7C10" w14:textId="77777777" w:rsidR="00F4292E" w:rsidRDefault="00F4292E" w:rsidP="00F4292E"/>
    <w:p w14:paraId="4F90C570" w14:textId="77777777" w:rsidR="00F4292E" w:rsidRDefault="00F4292E" w:rsidP="00F4292E"/>
    <w:p w14:paraId="2E51E7A2" w14:textId="77777777" w:rsidR="00F4292E" w:rsidRDefault="00F4292E" w:rsidP="00F4292E"/>
    <w:p w14:paraId="268B7603" w14:textId="77777777" w:rsidR="00F4292E" w:rsidRDefault="00F4292E" w:rsidP="00F4292E"/>
    <w:p w14:paraId="2A978D65" w14:textId="77777777" w:rsidR="00F4292E" w:rsidRDefault="00F4292E" w:rsidP="00F4292E"/>
    <w:p w14:paraId="20DC0A53" w14:textId="77777777" w:rsidR="00F4292E" w:rsidRDefault="00F4292E" w:rsidP="00F4292E"/>
    <w:p w14:paraId="674AA461" w14:textId="77777777" w:rsidR="00F4292E" w:rsidRDefault="00F4292E" w:rsidP="00F4292E"/>
    <w:p w14:paraId="17D07001" w14:textId="77777777" w:rsidR="00F4292E" w:rsidRDefault="00F4292E" w:rsidP="00F4292E"/>
    <w:p w14:paraId="00E95ACB" w14:textId="77777777" w:rsidR="00F4292E" w:rsidRDefault="00F4292E" w:rsidP="00F4292E"/>
    <w:p w14:paraId="03E3D651" w14:textId="77777777" w:rsidR="00F4292E" w:rsidRDefault="00F4292E" w:rsidP="00F4292E"/>
    <w:p w14:paraId="1006C197" w14:textId="77777777" w:rsidR="00F4292E" w:rsidRPr="00F4292E" w:rsidRDefault="00F4292E" w:rsidP="00F4292E"/>
    <w:p w14:paraId="52D67788" w14:textId="77777777" w:rsidR="00F4292E" w:rsidRPr="00F4292E" w:rsidRDefault="00F4292E" w:rsidP="00F4292E"/>
    <w:p w14:paraId="08B48DDA" w14:textId="77777777" w:rsidR="00F4292E" w:rsidRPr="00F4292E" w:rsidRDefault="00F4292E">
      <w:pPr>
        <w:numPr>
          <w:ilvl w:val="0"/>
          <w:numId w:val="7"/>
        </w:numPr>
      </w:pPr>
      <w:r w:rsidRPr="00F4292E">
        <w:t xml:space="preserve"> </w:t>
      </w:r>
      <w:r w:rsidRPr="00F4292E">
        <w:rPr>
          <w:b/>
          <w:bCs/>
        </w:rPr>
        <w:t>Restaurace u Karla IV – provoz restaurace (výroba)</w:t>
      </w:r>
    </w:p>
    <w:p w14:paraId="11B297D3" w14:textId="77777777" w:rsidR="00F4292E" w:rsidRPr="00F4292E" w:rsidRDefault="00F4292E" w:rsidP="00F4292E">
      <w:r w:rsidRPr="00F4292E">
        <w:rPr>
          <w:b/>
          <w:bCs/>
        </w:rPr>
        <w:t>Jídelní lístek</w:t>
      </w:r>
    </w:p>
    <w:p w14:paraId="0B7732E7" w14:textId="77777777" w:rsidR="00F4292E" w:rsidRPr="00F4292E" w:rsidRDefault="00F4292E" w:rsidP="00F4292E">
      <w:r w:rsidRPr="00F4292E">
        <w:rPr>
          <w:i/>
        </w:rPr>
        <w:t xml:space="preserve">Předkrm   </w:t>
      </w:r>
    </w:p>
    <w:p w14:paraId="76E872B3" w14:textId="77777777" w:rsidR="00F4292E" w:rsidRPr="00F4292E" w:rsidRDefault="00F4292E">
      <w:pPr>
        <w:numPr>
          <w:ilvl w:val="0"/>
          <w:numId w:val="37"/>
        </w:numPr>
      </w:pPr>
      <w:r w:rsidRPr="00F4292E">
        <w:t>Marinovaný bůček</w:t>
      </w:r>
    </w:p>
    <w:p w14:paraId="4E85325D" w14:textId="77777777" w:rsidR="00F4292E" w:rsidRPr="00F4292E" w:rsidRDefault="00F4292E">
      <w:pPr>
        <w:numPr>
          <w:ilvl w:val="0"/>
          <w:numId w:val="37"/>
        </w:numPr>
      </w:pPr>
      <w:r w:rsidRPr="00F4292E">
        <w:t>Zvěřinová paštika</w:t>
      </w:r>
    </w:p>
    <w:p w14:paraId="66EA0501" w14:textId="77777777" w:rsidR="00F4292E" w:rsidRPr="00F4292E" w:rsidRDefault="00F4292E">
      <w:pPr>
        <w:numPr>
          <w:ilvl w:val="0"/>
          <w:numId w:val="37"/>
        </w:numPr>
      </w:pPr>
      <w:r w:rsidRPr="00F4292E">
        <w:t>Škvarková pomazánka</w:t>
      </w:r>
    </w:p>
    <w:p w14:paraId="3ACEF4CB" w14:textId="77777777" w:rsidR="00F4292E" w:rsidRPr="00F4292E" w:rsidRDefault="00F4292E">
      <w:pPr>
        <w:numPr>
          <w:ilvl w:val="0"/>
          <w:numId w:val="37"/>
        </w:numPr>
      </w:pPr>
      <w:r w:rsidRPr="00F4292E">
        <w:t>Nádivka s uzeným masem</w:t>
      </w:r>
    </w:p>
    <w:p w14:paraId="3091EC22" w14:textId="77777777" w:rsidR="00F4292E" w:rsidRPr="00F4292E" w:rsidRDefault="00F4292E" w:rsidP="00F4292E"/>
    <w:p w14:paraId="691CACC4" w14:textId="77777777" w:rsidR="00F4292E" w:rsidRPr="00F4292E" w:rsidRDefault="00F4292E" w:rsidP="00F4292E">
      <w:r w:rsidRPr="00F4292E">
        <w:t xml:space="preserve">     </w:t>
      </w:r>
      <w:r w:rsidRPr="00F4292E">
        <w:tab/>
      </w:r>
      <w:r w:rsidRPr="00F4292E">
        <w:rPr>
          <w:i/>
        </w:rPr>
        <w:t>Polévky</w:t>
      </w:r>
    </w:p>
    <w:p w14:paraId="0C1CC1EF" w14:textId="77777777" w:rsidR="00F4292E" w:rsidRPr="00F4292E" w:rsidRDefault="00F4292E">
      <w:pPr>
        <w:numPr>
          <w:ilvl w:val="0"/>
          <w:numId w:val="38"/>
        </w:numPr>
      </w:pPr>
      <w:r w:rsidRPr="00F4292E">
        <w:t>Hrachová polévka</w:t>
      </w:r>
    </w:p>
    <w:p w14:paraId="4648A26C" w14:textId="77777777" w:rsidR="00F4292E" w:rsidRPr="00F4292E" w:rsidRDefault="00F4292E">
      <w:pPr>
        <w:numPr>
          <w:ilvl w:val="0"/>
          <w:numId w:val="38"/>
        </w:numPr>
      </w:pPr>
      <w:r w:rsidRPr="00F4292E">
        <w:t>Krkonošské kyselo</w:t>
      </w:r>
    </w:p>
    <w:p w14:paraId="6B8BF6B4" w14:textId="77777777" w:rsidR="00F4292E" w:rsidRPr="00F4292E" w:rsidRDefault="00F4292E">
      <w:pPr>
        <w:numPr>
          <w:ilvl w:val="0"/>
          <w:numId w:val="38"/>
        </w:numPr>
      </w:pPr>
      <w:r w:rsidRPr="00F4292E">
        <w:t>Cibulová polévka</w:t>
      </w:r>
    </w:p>
    <w:p w14:paraId="73843FB0" w14:textId="77777777" w:rsidR="00F4292E" w:rsidRPr="00F4292E" w:rsidRDefault="00F4292E">
      <w:pPr>
        <w:numPr>
          <w:ilvl w:val="0"/>
          <w:numId w:val="38"/>
        </w:numPr>
      </w:pPr>
      <w:r w:rsidRPr="00F4292E">
        <w:t>Hovězí vývar, vaječný svítek</w:t>
      </w:r>
    </w:p>
    <w:p w14:paraId="338C3D26" w14:textId="77777777" w:rsidR="00F4292E" w:rsidRPr="00F4292E" w:rsidRDefault="00F4292E" w:rsidP="00F4292E">
      <w:r w:rsidRPr="00F4292E">
        <w:rPr>
          <w:b/>
          <w:bCs/>
        </w:rPr>
        <w:t xml:space="preserve">         </w:t>
      </w:r>
    </w:p>
    <w:p w14:paraId="2612982C" w14:textId="77777777" w:rsidR="00F4292E" w:rsidRPr="00F4292E" w:rsidRDefault="00F4292E" w:rsidP="00F4292E">
      <w:r w:rsidRPr="00F4292E">
        <w:rPr>
          <w:i/>
        </w:rPr>
        <w:t>Hlavní chod</w:t>
      </w:r>
    </w:p>
    <w:p w14:paraId="3264A0C2" w14:textId="77777777" w:rsidR="00F4292E" w:rsidRPr="00F4292E" w:rsidRDefault="00F4292E">
      <w:pPr>
        <w:numPr>
          <w:ilvl w:val="0"/>
          <w:numId w:val="39"/>
        </w:numPr>
      </w:pPr>
      <w:r w:rsidRPr="00F4292E">
        <w:t>Králičí ragú na houbách</w:t>
      </w:r>
    </w:p>
    <w:p w14:paraId="597804F9" w14:textId="77777777" w:rsidR="00F4292E" w:rsidRPr="00F4292E" w:rsidRDefault="00F4292E">
      <w:pPr>
        <w:numPr>
          <w:ilvl w:val="0"/>
          <w:numId w:val="39"/>
        </w:numPr>
      </w:pPr>
      <w:r w:rsidRPr="00F4292E">
        <w:t>Kančí se šípkovou omáčkou, kynuté knedlíky</w:t>
      </w:r>
    </w:p>
    <w:p w14:paraId="6C639DC5" w14:textId="77777777" w:rsidR="00F4292E" w:rsidRPr="00F4292E" w:rsidRDefault="00F4292E">
      <w:pPr>
        <w:numPr>
          <w:ilvl w:val="0"/>
          <w:numId w:val="39"/>
        </w:numPr>
      </w:pPr>
      <w:r w:rsidRPr="00F4292E">
        <w:t>Kuře s nádivkou</w:t>
      </w:r>
    </w:p>
    <w:p w14:paraId="44A87C30" w14:textId="77777777" w:rsidR="00F4292E" w:rsidRPr="00F4292E" w:rsidRDefault="00F4292E">
      <w:pPr>
        <w:numPr>
          <w:ilvl w:val="0"/>
          <w:numId w:val="39"/>
        </w:numPr>
      </w:pPr>
      <w:r w:rsidRPr="00F4292E">
        <w:t xml:space="preserve">Masová </w:t>
      </w:r>
      <w:proofErr w:type="spellStart"/>
      <w:r w:rsidRPr="00F4292E">
        <w:t>roládka</w:t>
      </w:r>
      <w:proofErr w:type="spellEnd"/>
      <w:r w:rsidRPr="00F4292E">
        <w:t xml:space="preserve"> na pivě, chřest</w:t>
      </w:r>
    </w:p>
    <w:p w14:paraId="0EB10D64" w14:textId="77777777" w:rsidR="00F4292E" w:rsidRPr="00F4292E" w:rsidRDefault="00F4292E">
      <w:pPr>
        <w:numPr>
          <w:ilvl w:val="0"/>
          <w:numId w:val="39"/>
        </w:numPr>
      </w:pPr>
      <w:r w:rsidRPr="00F4292E">
        <w:t>Srnčí na černo, houskové knedlíky</w:t>
      </w:r>
    </w:p>
    <w:p w14:paraId="395B6189" w14:textId="77777777" w:rsidR="00F4292E" w:rsidRPr="00F4292E" w:rsidRDefault="00F4292E">
      <w:pPr>
        <w:numPr>
          <w:ilvl w:val="0"/>
          <w:numId w:val="39"/>
        </w:numPr>
      </w:pPr>
      <w:r w:rsidRPr="00F4292E">
        <w:t>Kachna na medovině, houbové šišky</w:t>
      </w:r>
    </w:p>
    <w:p w14:paraId="01B9A50E" w14:textId="77777777" w:rsidR="00F4292E" w:rsidRPr="00F4292E" w:rsidRDefault="00F4292E">
      <w:pPr>
        <w:numPr>
          <w:ilvl w:val="0"/>
          <w:numId w:val="39"/>
        </w:numPr>
      </w:pPr>
      <w:r w:rsidRPr="00F4292E">
        <w:t>Šoulet s uzeným masem</w:t>
      </w:r>
    </w:p>
    <w:p w14:paraId="49FDCD39" w14:textId="77777777" w:rsidR="00F4292E" w:rsidRPr="00F4292E" w:rsidRDefault="00F4292E">
      <w:pPr>
        <w:numPr>
          <w:ilvl w:val="2"/>
          <w:numId w:val="2"/>
        </w:numPr>
        <w:rPr>
          <w:b/>
          <w:bCs/>
        </w:rPr>
      </w:pPr>
      <w:r w:rsidRPr="00F4292E">
        <w:rPr>
          <w:i/>
        </w:rPr>
        <w:t>Moučník</w:t>
      </w:r>
    </w:p>
    <w:p w14:paraId="28B6D3F6" w14:textId="77777777" w:rsidR="00F4292E" w:rsidRPr="00F4292E" w:rsidRDefault="00F4292E">
      <w:pPr>
        <w:numPr>
          <w:ilvl w:val="0"/>
          <w:numId w:val="40"/>
        </w:numPr>
      </w:pPr>
      <w:r w:rsidRPr="00F4292E">
        <w:t>Koblihy s ořechy a jablky</w:t>
      </w:r>
    </w:p>
    <w:p w14:paraId="08EE3D17" w14:textId="77777777" w:rsidR="00F4292E" w:rsidRPr="00F4292E" w:rsidRDefault="00F4292E">
      <w:pPr>
        <w:numPr>
          <w:ilvl w:val="0"/>
          <w:numId w:val="40"/>
        </w:numPr>
      </w:pPr>
      <w:r w:rsidRPr="00F4292E">
        <w:t xml:space="preserve">Perník s ořechy </w:t>
      </w:r>
    </w:p>
    <w:p w14:paraId="36AA6217" w14:textId="77777777" w:rsidR="00F4292E" w:rsidRPr="00F4292E" w:rsidRDefault="00F4292E">
      <w:pPr>
        <w:numPr>
          <w:ilvl w:val="0"/>
          <w:numId w:val="40"/>
        </w:numPr>
      </w:pPr>
      <w:r w:rsidRPr="00F4292E">
        <w:t xml:space="preserve">Švestkové knedlíky s </w:t>
      </w:r>
      <w:proofErr w:type="spellStart"/>
      <w:r w:rsidRPr="00F4292E">
        <w:t>makem</w:t>
      </w:r>
      <w:proofErr w:type="spellEnd"/>
    </w:p>
    <w:p w14:paraId="4181D1D0" w14:textId="77777777" w:rsidR="00F4292E" w:rsidRPr="00F4292E" w:rsidRDefault="00F4292E">
      <w:pPr>
        <w:numPr>
          <w:ilvl w:val="0"/>
          <w:numId w:val="40"/>
        </w:numPr>
      </w:pPr>
      <w:r w:rsidRPr="00F4292E">
        <w:t>Šneci s hroznovým vínem</w:t>
      </w:r>
    </w:p>
    <w:p w14:paraId="2C5B0104" w14:textId="77777777" w:rsidR="00F4292E" w:rsidRPr="00F4292E" w:rsidRDefault="00F4292E" w:rsidP="00F4292E"/>
    <w:p w14:paraId="22FFB2BE" w14:textId="77777777" w:rsidR="00F4292E" w:rsidRPr="00F4292E" w:rsidRDefault="00F4292E" w:rsidP="00F4292E"/>
    <w:p w14:paraId="4678F91E" w14:textId="77777777" w:rsidR="00F4292E" w:rsidRPr="00F4292E" w:rsidRDefault="00F4292E">
      <w:pPr>
        <w:numPr>
          <w:ilvl w:val="0"/>
          <w:numId w:val="7"/>
        </w:numPr>
      </w:pPr>
      <w:r w:rsidRPr="00F4292E">
        <w:t xml:space="preserve"> </w:t>
      </w:r>
      <w:r w:rsidRPr="00F4292E">
        <w:rPr>
          <w:b/>
          <w:bCs/>
        </w:rPr>
        <w:t>Restaurace „La France“ – francouzská restaurace (výroba)</w:t>
      </w:r>
    </w:p>
    <w:p w14:paraId="29F9C26D" w14:textId="77777777" w:rsidR="00F4292E" w:rsidRPr="00F4292E" w:rsidRDefault="00F4292E">
      <w:pPr>
        <w:numPr>
          <w:ilvl w:val="6"/>
          <w:numId w:val="2"/>
        </w:numPr>
        <w:rPr>
          <w:b/>
          <w:bCs/>
        </w:rPr>
      </w:pPr>
      <w:r w:rsidRPr="00F4292E">
        <w:rPr>
          <w:b/>
          <w:bCs/>
        </w:rPr>
        <w:t>Jídelní lístek</w:t>
      </w:r>
    </w:p>
    <w:p w14:paraId="6DA490DC" w14:textId="77777777" w:rsidR="00F4292E" w:rsidRPr="00F4292E" w:rsidRDefault="00F4292E" w:rsidP="00F4292E">
      <w:r w:rsidRPr="00F4292E">
        <w:rPr>
          <w:i/>
        </w:rPr>
        <w:t>Předkrm</w:t>
      </w:r>
    </w:p>
    <w:p w14:paraId="5D5629C7" w14:textId="77777777" w:rsidR="00F4292E" w:rsidRPr="00F4292E" w:rsidRDefault="00F4292E">
      <w:pPr>
        <w:numPr>
          <w:ilvl w:val="0"/>
          <w:numId w:val="41"/>
        </w:numPr>
      </w:pPr>
      <w:r w:rsidRPr="00F4292E">
        <w:t>Tatarský biftek</w:t>
      </w:r>
    </w:p>
    <w:p w14:paraId="4D8D99D3" w14:textId="77777777" w:rsidR="00F4292E" w:rsidRPr="00F4292E" w:rsidRDefault="00F4292E">
      <w:pPr>
        <w:numPr>
          <w:ilvl w:val="0"/>
          <w:numId w:val="41"/>
        </w:numPr>
      </w:pPr>
      <w:r w:rsidRPr="00F4292E">
        <w:t>Toskánský zeleninový salát</w:t>
      </w:r>
    </w:p>
    <w:p w14:paraId="4C530805" w14:textId="77777777" w:rsidR="00F4292E" w:rsidRPr="00F4292E" w:rsidRDefault="00F4292E">
      <w:pPr>
        <w:numPr>
          <w:ilvl w:val="0"/>
          <w:numId w:val="41"/>
        </w:numPr>
      </w:pPr>
      <w:r w:rsidRPr="00F4292E">
        <w:t>Zvěřinová paštika</w:t>
      </w:r>
    </w:p>
    <w:p w14:paraId="28EDF8C9" w14:textId="0A74AD75" w:rsidR="00F4292E" w:rsidRPr="00F4292E" w:rsidRDefault="00F4292E">
      <w:pPr>
        <w:numPr>
          <w:ilvl w:val="0"/>
          <w:numId w:val="41"/>
        </w:numPr>
      </w:pPr>
      <w:r w:rsidRPr="00F4292E">
        <w:t>Vařený chřest s holandskou omáčkou</w:t>
      </w:r>
    </w:p>
    <w:p w14:paraId="4C6E1042" w14:textId="77777777" w:rsidR="00F4292E" w:rsidRPr="00F4292E" w:rsidRDefault="00F4292E" w:rsidP="00F4292E">
      <w:r w:rsidRPr="00F4292E">
        <w:rPr>
          <w:i/>
        </w:rPr>
        <w:t>Polévky a pasty</w:t>
      </w:r>
    </w:p>
    <w:p w14:paraId="35729AA1" w14:textId="77777777" w:rsidR="00F4292E" w:rsidRPr="00F4292E" w:rsidRDefault="00F4292E">
      <w:pPr>
        <w:numPr>
          <w:ilvl w:val="0"/>
          <w:numId w:val="42"/>
        </w:numPr>
      </w:pPr>
      <w:proofErr w:type="spellStart"/>
      <w:r w:rsidRPr="00F4292E">
        <w:t>Consommé</w:t>
      </w:r>
      <w:proofErr w:type="spellEnd"/>
      <w:r w:rsidRPr="00F4292E">
        <w:t xml:space="preserve"> </w:t>
      </w:r>
      <w:proofErr w:type="spellStart"/>
      <w:r w:rsidRPr="00F4292E">
        <w:t>sešunkovým</w:t>
      </w:r>
      <w:proofErr w:type="spellEnd"/>
      <w:r w:rsidRPr="00F4292E">
        <w:t xml:space="preserve"> svítkem</w:t>
      </w:r>
    </w:p>
    <w:p w14:paraId="08A2E67D" w14:textId="77777777" w:rsidR="00F4292E" w:rsidRPr="00F4292E" w:rsidRDefault="00F4292E">
      <w:pPr>
        <w:numPr>
          <w:ilvl w:val="0"/>
          <w:numId w:val="42"/>
        </w:numPr>
      </w:pPr>
      <w:r w:rsidRPr="00F4292E">
        <w:t>Květákový krém</w:t>
      </w:r>
    </w:p>
    <w:p w14:paraId="6C70EE46" w14:textId="77777777" w:rsidR="00F4292E" w:rsidRPr="00F4292E" w:rsidRDefault="00F4292E">
      <w:pPr>
        <w:numPr>
          <w:ilvl w:val="0"/>
          <w:numId w:val="42"/>
        </w:numPr>
      </w:pPr>
      <w:r w:rsidRPr="00F4292E">
        <w:t>Ragú polévka</w:t>
      </w:r>
    </w:p>
    <w:p w14:paraId="01F90981" w14:textId="53865D40" w:rsidR="00F4292E" w:rsidRPr="00F4292E" w:rsidRDefault="00F4292E">
      <w:pPr>
        <w:numPr>
          <w:ilvl w:val="0"/>
          <w:numId w:val="42"/>
        </w:numPr>
      </w:pPr>
      <w:r w:rsidRPr="00F4292E">
        <w:t>Tomatová s vínem</w:t>
      </w:r>
    </w:p>
    <w:p w14:paraId="49EE4C5D" w14:textId="77777777" w:rsidR="00F4292E" w:rsidRPr="00F4292E" w:rsidRDefault="00F4292E" w:rsidP="00F4292E">
      <w:r w:rsidRPr="00F4292E">
        <w:rPr>
          <w:i/>
        </w:rPr>
        <w:t>Hlavní chod</w:t>
      </w:r>
    </w:p>
    <w:p w14:paraId="55F475F6" w14:textId="77777777" w:rsidR="00F4292E" w:rsidRPr="00F4292E" w:rsidRDefault="00F4292E">
      <w:pPr>
        <w:numPr>
          <w:ilvl w:val="0"/>
          <w:numId w:val="43"/>
        </w:numPr>
      </w:pPr>
      <w:r w:rsidRPr="00F4292E">
        <w:t>Anglický rostbíf, hranolky, tatarská omáčka</w:t>
      </w:r>
    </w:p>
    <w:p w14:paraId="1E5E379C" w14:textId="77777777" w:rsidR="00F4292E" w:rsidRPr="00F4292E" w:rsidRDefault="00F4292E">
      <w:pPr>
        <w:numPr>
          <w:ilvl w:val="0"/>
          <w:numId w:val="43"/>
        </w:numPr>
      </w:pPr>
      <w:r w:rsidRPr="00F4292E">
        <w:t>Panenka s houbovou omáčkou, americké brambory</w:t>
      </w:r>
    </w:p>
    <w:p w14:paraId="1F881BF6" w14:textId="77777777" w:rsidR="00F4292E" w:rsidRPr="00F4292E" w:rsidRDefault="00F4292E">
      <w:pPr>
        <w:numPr>
          <w:ilvl w:val="0"/>
          <w:numId w:val="43"/>
        </w:numPr>
      </w:pPr>
      <w:r w:rsidRPr="00F4292E">
        <w:t xml:space="preserve">Roštěná </w:t>
      </w:r>
      <w:proofErr w:type="spellStart"/>
      <w:r w:rsidRPr="00F4292E">
        <w:t>rossini</w:t>
      </w:r>
      <w:proofErr w:type="spellEnd"/>
      <w:r w:rsidRPr="00F4292E">
        <w:t>, dušená rýže</w:t>
      </w:r>
    </w:p>
    <w:p w14:paraId="43A5805D" w14:textId="77777777" w:rsidR="00F4292E" w:rsidRPr="00F4292E" w:rsidRDefault="00F4292E">
      <w:pPr>
        <w:numPr>
          <w:ilvl w:val="0"/>
          <w:numId w:val="43"/>
        </w:numPr>
      </w:pPr>
      <w:r w:rsidRPr="00F4292E">
        <w:t>Kachna pečená, červené zelí, houskové knedlíky</w:t>
      </w:r>
    </w:p>
    <w:p w14:paraId="3F3A3B03" w14:textId="77777777" w:rsidR="00F4292E" w:rsidRPr="00F4292E" w:rsidRDefault="00F4292E">
      <w:pPr>
        <w:numPr>
          <w:ilvl w:val="0"/>
          <w:numId w:val="43"/>
        </w:numPr>
      </w:pPr>
      <w:r w:rsidRPr="00F4292E">
        <w:t>Losos s bylinkovým máslem, vařené brambory</w:t>
      </w:r>
    </w:p>
    <w:p w14:paraId="37F6CA04" w14:textId="77777777" w:rsidR="00F4292E" w:rsidRPr="00F4292E" w:rsidRDefault="00F4292E">
      <w:pPr>
        <w:numPr>
          <w:ilvl w:val="0"/>
          <w:numId w:val="43"/>
        </w:numPr>
      </w:pPr>
      <w:r w:rsidRPr="00F4292E">
        <w:t>Srnčí steak na zeleném pepři, šťouchané brambory</w:t>
      </w:r>
    </w:p>
    <w:p w14:paraId="47949430" w14:textId="7427BD54" w:rsidR="00F4292E" w:rsidRPr="00F4292E" w:rsidRDefault="00F4292E">
      <w:pPr>
        <w:numPr>
          <w:ilvl w:val="0"/>
          <w:numId w:val="43"/>
        </w:numPr>
      </w:pPr>
      <w:r w:rsidRPr="00F4292E">
        <w:t>Králík na pivě, karlovarské knedlíky</w:t>
      </w:r>
    </w:p>
    <w:p w14:paraId="2A05BD5F" w14:textId="77777777" w:rsidR="00F4292E" w:rsidRPr="00F4292E" w:rsidRDefault="00F4292E" w:rsidP="00F4292E">
      <w:r w:rsidRPr="00F4292E">
        <w:rPr>
          <w:i/>
        </w:rPr>
        <w:t>Moučník</w:t>
      </w:r>
    </w:p>
    <w:p w14:paraId="393EA760" w14:textId="77777777" w:rsidR="00F4292E" w:rsidRPr="00F4292E" w:rsidRDefault="00F4292E">
      <w:pPr>
        <w:numPr>
          <w:ilvl w:val="0"/>
          <w:numId w:val="44"/>
        </w:numPr>
      </w:pPr>
      <w:r w:rsidRPr="00F4292E">
        <w:t>Malinový dort se zakysanou smetanou</w:t>
      </w:r>
    </w:p>
    <w:p w14:paraId="33A7DAC1" w14:textId="77777777" w:rsidR="00F4292E" w:rsidRPr="00F4292E" w:rsidRDefault="00F4292E">
      <w:pPr>
        <w:numPr>
          <w:ilvl w:val="0"/>
          <w:numId w:val="44"/>
        </w:numPr>
      </w:pPr>
      <w:r w:rsidRPr="00F4292E">
        <w:t>Flambovaný ananas</w:t>
      </w:r>
    </w:p>
    <w:p w14:paraId="497FDF87" w14:textId="77777777" w:rsidR="00F4292E" w:rsidRPr="00F4292E" w:rsidRDefault="00F4292E">
      <w:pPr>
        <w:numPr>
          <w:ilvl w:val="0"/>
          <w:numId w:val="44"/>
        </w:numPr>
      </w:pPr>
      <w:r w:rsidRPr="00F4292E">
        <w:t xml:space="preserve">Zmrzlinový pohár </w:t>
      </w:r>
      <w:proofErr w:type="spellStart"/>
      <w:r w:rsidRPr="00F4292E">
        <w:t>baileiys</w:t>
      </w:r>
      <w:proofErr w:type="spellEnd"/>
    </w:p>
    <w:p w14:paraId="49AF0779" w14:textId="77777777" w:rsidR="00F4292E" w:rsidRPr="00F4292E" w:rsidRDefault="00F4292E">
      <w:pPr>
        <w:numPr>
          <w:ilvl w:val="0"/>
          <w:numId w:val="44"/>
        </w:numPr>
      </w:pPr>
      <w:r w:rsidRPr="00F4292E">
        <w:t>Borůvkové knedlíky s tvarohem</w:t>
      </w:r>
    </w:p>
    <w:p w14:paraId="5ABE8718" w14:textId="77777777" w:rsidR="00F4292E" w:rsidRPr="00F4292E" w:rsidRDefault="00F4292E" w:rsidP="00F4292E"/>
    <w:p w14:paraId="5A519143" w14:textId="77777777" w:rsidR="00F4292E" w:rsidRPr="00F4292E" w:rsidRDefault="00F4292E" w:rsidP="00F4292E"/>
    <w:p w14:paraId="063EA69D" w14:textId="77777777" w:rsidR="00F4292E" w:rsidRPr="00F4292E" w:rsidRDefault="00F4292E" w:rsidP="00F4292E"/>
    <w:p w14:paraId="79943F31" w14:textId="77777777" w:rsidR="00F4292E" w:rsidRPr="00F4292E" w:rsidRDefault="00F4292E" w:rsidP="00F4292E">
      <w:r w:rsidRPr="00F4292E">
        <w:rPr>
          <w:b/>
        </w:rPr>
        <w:t xml:space="preserve">Způsob realizace týmové práce </w:t>
      </w:r>
    </w:p>
    <w:p w14:paraId="4749395B" w14:textId="77777777" w:rsidR="00F4292E" w:rsidRPr="00F4292E" w:rsidRDefault="00F4292E" w:rsidP="00F4292E">
      <w:pPr>
        <w:rPr>
          <w:bCs/>
        </w:rPr>
      </w:pPr>
      <w:r w:rsidRPr="00F4292E">
        <w:rPr>
          <w:bCs/>
        </w:rPr>
        <w:t>Třída je rozdělena na skupiny A1, A2, B1, B2.</w:t>
      </w:r>
    </w:p>
    <w:p w14:paraId="5F2A29F4" w14:textId="77777777" w:rsidR="00F4292E" w:rsidRPr="00F4292E" w:rsidRDefault="00F4292E" w:rsidP="00F4292E">
      <w:r w:rsidRPr="00F4292E">
        <w:rPr>
          <w:bCs/>
        </w:rPr>
        <w:t xml:space="preserve">Každý žák vykonává zkoušku z předmětu technologie přípravy pokrm jeden den. </w:t>
      </w:r>
    </w:p>
    <w:p w14:paraId="6F9863EF" w14:textId="77777777" w:rsidR="00F4292E" w:rsidRPr="00F4292E" w:rsidRDefault="00F4292E" w:rsidP="00F4292E">
      <w:r w:rsidRPr="00F4292E">
        <w:rPr>
          <w:bCs/>
        </w:rPr>
        <w:t>Rozdělení žáků do skupin určí zástupce ředitele pro praktickou výuku.</w:t>
      </w:r>
    </w:p>
    <w:p w14:paraId="443EB00D" w14:textId="77777777" w:rsidR="00F4292E" w:rsidRPr="00F4292E" w:rsidRDefault="00F4292E" w:rsidP="00F4292E">
      <w:r w:rsidRPr="00F4292E">
        <w:rPr>
          <w:bCs/>
        </w:rPr>
        <w:t>Při realizaci rautu žáci připravují tři pokrmy, při realizaci koktejlu dva pokrmy (příprava pokrmů na koktejl je technologicky náročnější). Při realizaci provozu restaurace připravují žáci menu složené z předkrmu, polévky, hlavního chodu a dezertu. U těchto tří forem realizace jsou připravované pokrmy určovány losem. V případě realizace banketu připravují všichni zkoušení žáci stejné menu.</w:t>
      </w:r>
      <w:r w:rsidRPr="00F4292E">
        <w:rPr>
          <w:bCs/>
        </w:rPr>
        <w:tab/>
      </w:r>
    </w:p>
    <w:p w14:paraId="33F4AFAD" w14:textId="77777777" w:rsidR="00F4292E" w:rsidRPr="00F4292E" w:rsidRDefault="00F4292E" w:rsidP="00F4292E">
      <w:r w:rsidRPr="00F4292E">
        <w:rPr>
          <w:bCs/>
        </w:rPr>
        <w:tab/>
      </w:r>
    </w:p>
    <w:p w14:paraId="4D04483A" w14:textId="77777777" w:rsidR="00F4292E" w:rsidRPr="00F4292E" w:rsidRDefault="00F4292E" w:rsidP="00F4292E">
      <w:r w:rsidRPr="00F4292E">
        <w:rPr>
          <w:b/>
        </w:rPr>
        <w:t>Způsoby realizace akce</w:t>
      </w:r>
    </w:p>
    <w:p w14:paraId="3853C4BE" w14:textId="77777777" w:rsidR="00F4292E" w:rsidRPr="00F4292E" w:rsidRDefault="00F4292E">
      <w:pPr>
        <w:numPr>
          <w:ilvl w:val="0"/>
          <w:numId w:val="45"/>
        </w:numPr>
      </w:pPr>
      <w:r w:rsidRPr="00F4292E">
        <w:rPr>
          <w:bCs/>
        </w:rPr>
        <w:t xml:space="preserve">raut pro </w:t>
      </w:r>
      <w:proofErr w:type="gramStart"/>
      <w:r w:rsidRPr="00F4292E">
        <w:rPr>
          <w:bCs/>
        </w:rPr>
        <w:t>45 – 50</w:t>
      </w:r>
      <w:proofErr w:type="gramEnd"/>
      <w:r w:rsidRPr="00F4292E">
        <w:rPr>
          <w:bCs/>
        </w:rPr>
        <w:t xml:space="preserve"> osob, výroba</w:t>
      </w:r>
    </w:p>
    <w:p w14:paraId="00AF878A" w14:textId="77777777" w:rsidR="00F4292E" w:rsidRPr="00F4292E" w:rsidRDefault="00F4292E" w:rsidP="00F4292E">
      <w:r w:rsidRPr="00F4292E">
        <w:rPr>
          <w:bCs/>
        </w:rPr>
        <w:t>- při společenském rautu připravují žáci pokrmy podle zadaných kalkulací a receptur v celkovém počtu 21. Sortiment bude nabízen u studeného a teplého stolu a bude volen v souladu s tématem praktické maturitní zkoušky. Žáci losují ze sedmi otázek, z nichž každá obsahuje 3 konkrétní pokrmy.</w:t>
      </w:r>
    </w:p>
    <w:p w14:paraId="68EF7CCA" w14:textId="77777777" w:rsidR="00F4292E" w:rsidRPr="00F4292E" w:rsidRDefault="00F4292E">
      <w:pPr>
        <w:numPr>
          <w:ilvl w:val="0"/>
          <w:numId w:val="45"/>
        </w:numPr>
      </w:pPr>
      <w:r w:rsidRPr="00F4292E">
        <w:rPr>
          <w:bCs/>
        </w:rPr>
        <w:t xml:space="preserve"> koktejl pro </w:t>
      </w:r>
      <w:proofErr w:type="gramStart"/>
      <w:r w:rsidRPr="00F4292E">
        <w:rPr>
          <w:bCs/>
        </w:rPr>
        <w:t>45 – 50</w:t>
      </w:r>
      <w:proofErr w:type="gramEnd"/>
      <w:r w:rsidRPr="00F4292E">
        <w:rPr>
          <w:bCs/>
        </w:rPr>
        <w:t xml:space="preserve"> osob, výroba</w:t>
      </w:r>
    </w:p>
    <w:p w14:paraId="46935269" w14:textId="77777777" w:rsidR="00F4292E" w:rsidRPr="00F4292E" w:rsidRDefault="00F4292E" w:rsidP="00F4292E">
      <w:r w:rsidRPr="00F4292E">
        <w:rPr>
          <w:bCs/>
        </w:rPr>
        <w:t>- žáci vykonávají zkoušku podle zadaných kalkulací a receptur v celkovém počtu 16. Každý žák bude hodnocen za výrobu dvou konkrétních pokrmů dle hodnotící tabulky. Žáci losují z osmi otázek, z nichž každá obsahuje konkrétní dva pokrmy. Pokrmy studené a teplé kuchyně budou podávány obsluhou formou nabídky z mís. Konzumace pokrmů a nápojů bude prováděna ve stoje.</w:t>
      </w:r>
    </w:p>
    <w:p w14:paraId="1CCD6335" w14:textId="77777777" w:rsidR="00F4292E" w:rsidRPr="00F4292E" w:rsidRDefault="00F4292E">
      <w:pPr>
        <w:numPr>
          <w:ilvl w:val="0"/>
          <w:numId w:val="45"/>
        </w:numPr>
      </w:pPr>
      <w:r w:rsidRPr="00F4292E">
        <w:rPr>
          <w:bCs/>
        </w:rPr>
        <w:t>provoz restaurace – 45 osob, výroba</w:t>
      </w:r>
    </w:p>
    <w:p w14:paraId="0E63B2A9" w14:textId="77777777" w:rsidR="00F4292E" w:rsidRPr="00F4292E" w:rsidRDefault="00F4292E" w:rsidP="00F4292E">
      <w:r w:rsidRPr="00F4292E">
        <w:rPr>
          <w:bCs/>
        </w:rPr>
        <w:t>- žáci připravují pokrmy dle jídelního lístku. Žáci losují ze sedmi otázek, z nichž každá obsahuje předkrm, polévku, hlavní chod a dezert. Jídelní lístek umožňuje výběr ze čtyř předkrmů, sedmi polévek, sedmi hlavních chodů a čtyř moučníků. Provoz jídelny restaurace poběží od 12.00 – 15.00, předpokládaný počet hostů restaurace je 45 osob. Každý žák bude hodnocen za přípravu menu složeného z předkrmu, polévky, jednoho hlavního chodu a moučníku dle hodnotící tabulky.</w:t>
      </w:r>
    </w:p>
    <w:p w14:paraId="21C9BF09" w14:textId="77777777" w:rsidR="00F4292E" w:rsidRPr="00F4292E" w:rsidRDefault="00F4292E">
      <w:pPr>
        <w:numPr>
          <w:ilvl w:val="0"/>
          <w:numId w:val="45"/>
        </w:numPr>
      </w:pPr>
      <w:r w:rsidRPr="00F4292E">
        <w:rPr>
          <w:bCs/>
        </w:rPr>
        <w:t>francouzská restaurace – 45 osob, výroba</w:t>
      </w:r>
    </w:p>
    <w:p w14:paraId="484137F5" w14:textId="77777777" w:rsidR="00F4292E" w:rsidRDefault="00F4292E" w:rsidP="00F4292E">
      <w:pPr>
        <w:rPr>
          <w:bCs/>
        </w:rPr>
      </w:pPr>
      <w:r w:rsidRPr="00F4292E">
        <w:rPr>
          <w:bCs/>
        </w:rPr>
        <w:t xml:space="preserve">- žáci připravují pokrmy dle jídelního lístku. Žáci losují ze sedmi otázek, z nichž každá obsahuje předkrm, polévku, hlavní chod a dezert. Jídelní lístek umožňuje výběr ze čtyř předkrmů, sedmi polévek, sedmi hlavních chodů a čtyř moučníků. Provoz jídelny restaurace poběží od 12.00 – 15.00, předpokládaný počet hostů restaurace je 45 osob. </w:t>
      </w:r>
    </w:p>
    <w:p w14:paraId="435A7840" w14:textId="77777777" w:rsidR="00F4292E" w:rsidRDefault="00F4292E" w:rsidP="00F4292E">
      <w:pPr>
        <w:rPr>
          <w:bCs/>
        </w:rPr>
      </w:pPr>
    </w:p>
    <w:p w14:paraId="7B782AB5" w14:textId="77777777" w:rsidR="00F4292E" w:rsidRDefault="00F4292E" w:rsidP="00F4292E">
      <w:pPr>
        <w:rPr>
          <w:bCs/>
        </w:rPr>
      </w:pPr>
    </w:p>
    <w:p w14:paraId="683059F3" w14:textId="77777777" w:rsidR="00F4292E" w:rsidRDefault="00F4292E" w:rsidP="00F4292E">
      <w:pPr>
        <w:rPr>
          <w:bCs/>
        </w:rPr>
      </w:pPr>
    </w:p>
    <w:p w14:paraId="53B2743D" w14:textId="4C0B4A5B" w:rsidR="00F4292E" w:rsidRPr="00F4292E" w:rsidRDefault="00F4292E" w:rsidP="00F4292E">
      <w:r w:rsidRPr="00F4292E">
        <w:rPr>
          <w:bCs/>
        </w:rPr>
        <w:t>Každý žák bude hodnocen za přípravu menu složeného z předkrmu, polévky, jednoho hlavního chodu a moučníku dle hodnotící tabulky.</w:t>
      </w:r>
    </w:p>
    <w:p w14:paraId="00223C4E" w14:textId="77777777" w:rsidR="00F4292E" w:rsidRPr="00F4292E" w:rsidRDefault="00F4292E" w:rsidP="00F4292E">
      <w:pPr>
        <w:rPr>
          <w:bCs/>
        </w:rPr>
      </w:pPr>
    </w:p>
    <w:p w14:paraId="3C701E47" w14:textId="77777777" w:rsidR="00F4292E" w:rsidRPr="00F4292E" w:rsidRDefault="00F4292E" w:rsidP="00F4292E">
      <w:pPr>
        <w:rPr>
          <w:bCs/>
        </w:rPr>
      </w:pPr>
    </w:p>
    <w:p w14:paraId="34466E80" w14:textId="77777777" w:rsidR="00F4292E" w:rsidRPr="00F4292E" w:rsidRDefault="00F4292E" w:rsidP="00F4292E"/>
    <w:p w14:paraId="22F2962D" w14:textId="77777777" w:rsidR="00F4292E" w:rsidRPr="00F4292E" w:rsidRDefault="00F4292E" w:rsidP="00F4292E"/>
    <w:p w14:paraId="4F77F764" w14:textId="77777777" w:rsidR="00F4292E" w:rsidRPr="00F4292E" w:rsidRDefault="00F4292E" w:rsidP="00F4292E"/>
    <w:p w14:paraId="485A9643" w14:textId="77777777" w:rsidR="00F4292E" w:rsidRPr="00F4292E" w:rsidRDefault="00F4292E" w:rsidP="00F4292E"/>
    <w:p w14:paraId="0F76D309" w14:textId="77777777" w:rsidR="00F4292E" w:rsidRPr="002F5298" w:rsidRDefault="00F4292E" w:rsidP="002F5298"/>
    <w:sectPr w:rsidR="00F4292E" w:rsidRPr="002F5298" w:rsidSect="0027539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1077" w:footer="708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1F4E96" w14:textId="77777777" w:rsidR="005557FB" w:rsidRPr="00275390" w:rsidRDefault="005557FB" w:rsidP="00954C8B">
      <w:pPr>
        <w:spacing w:after="0" w:line="240" w:lineRule="auto"/>
      </w:pPr>
      <w:r w:rsidRPr="00275390">
        <w:separator/>
      </w:r>
    </w:p>
  </w:endnote>
  <w:endnote w:type="continuationSeparator" w:id="0">
    <w:p w14:paraId="3A1F5AC9" w14:textId="77777777" w:rsidR="005557FB" w:rsidRPr="00275390" w:rsidRDefault="005557FB" w:rsidP="00954C8B">
      <w:pPr>
        <w:spacing w:after="0" w:line="240" w:lineRule="auto"/>
      </w:pPr>
      <w:r w:rsidRPr="0027539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725AE" w14:textId="4B70772A" w:rsidR="00C441DA" w:rsidRPr="00275390" w:rsidRDefault="00C441D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82AA7" w14:textId="6FB20431" w:rsidR="00C441DA" w:rsidRPr="00275390" w:rsidRDefault="00C441DA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89973" w14:textId="7387158A" w:rsidR="00C441DA" w:rsidRPr="00275390" w:rsidRDefault="00C441D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7E58EE" w14:textId="77777777" w:rsidR="005557FB" w:rsidRPr="00275390" w:rsidRDefault="005557FB" w:rsidP="00954C8B">
      <w:pPr>
        <w:spacing w:after="0" w:line="240" w:lineRule="auto"/>
      </w:pPr>
      <w:r w:rsidRPr="00275390">
        <w:separator/>
      </w:r>
    </w:p>
  </w:footnote>
  <w:footnote w:type="continuationSeparator" w:id="0">
    <w:p w14:paraId="0774CE82" w14:textId="77777777" w:rsidR="005557FB" w:rsidRPr="00275390" w:rsidRDefault="005557FB" w:rsidP="00954C8B">
      <w:pPr>
        <w:spacing w:after="0" w:line="240" w:lineRule="auto"/>
      </w:pPr>
      <w:r w:rsidRPr="0027539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1915C" w14:textId="285D2AD7" w:rsidR="00954C8B" w:rsidRPr="00275390" w:rsidRDefault="00000000">
    <w:pPr>
      <w:pStyle w:val="Zhlav"/>
    </w:pPr>
    <w:r>
      <w:pict w14:anchorId="19488AF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7944610" o:spid="_x0000_s1026" type="#_x0000_t75" style="position:absolute;left:0;text-align:left;margin-left:0;margin-top:0;width:619.35pt;height:875.7pt;z-index:-251657216;mso-position-horizontal:center;mso-position-horizontal-relative:margin;mso-position-vertical:center;mso-position-vertical-relative:margin" o:allowincell="f">
          <v:imagedata r:id="rId1" o:title="Hlavickovy_papir_v4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35AE2" w14:textId="0DDA5EE4" w:rsidR="00954C8B" w:rsidRPr="00275390" w:rsidRDefault="004B39FA">
    <w:pPr>
      <w:pStyle w:val="Zhlav"/>
    </w:pPr>
    <w:r w:rsidRPr="00275390">
      <w:ptab w:relativeTo="margin" w:alignment="center" w:leader="none"/>
    </w:r>
    <w:r w:rsidR="00000000">
      <w:pict w14:anchorId="1D6EAE2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7944611" o:spid="_x0000_s1027" type="#_x0000_t75" style="position:absolute;left:0;text-align:left;margin-left:0;margin-top:0;width:619.35pt;height:875.7pt;z-index:-251656192;mso-position-horizontal:center;mso-position-horizontal-relative:margin;mso-position-vertical:center;mso-position-vertical-relative:margin" o:allowincell="f">
          <v:imagedata r:id="rId1" o:title="Hlavickovy_papir_v4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AD8BE" w14:textId="7FA1500E" w:rsidR="00954C8B" w:rsidRPr="00275390" w:rsidRDefault="00000000">
    <w:pPr>
      <w:pStyle w:val="Zhlav"/>
    </w:pPr>
    <w:r>
      <w:pict w14:anchorId="6799E2E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7944609" o:spid="_x0000_s1025" type="#_x0000_t75" style="position:absolute;left:0;text-align:left;margin-left:0;margin-top:0;width:619.35pt;height:875.7pt;z-index:-251658240;mso-position-horizontal:center;mso-position-horizontal-relative:margin;mso-position-vertical:center;mso-position-vertical-relative:margin" o:allowincell="f">
          <v:imagedata r:id="rId1" o:title="Hlavickovy_papir_v4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  <w:lvl w:ilvl="1">
      <w:start w:val="1"/>
      <w:numFmt w:val="lowerLetter"/>
      <w:lvlText w:val="%2)"/>
      <w:lvlJc w:val="left"/>
      <w:pPr>
        <w:tabs>
          <w:tab w:val="num" w:pos="1788"/>
        </w:tabs>
        <w:ind w:left="1788" w:hanging="360"/>
      </w:pPr>
    </w:lvl>
    <w:lvl w:ilvl="2">
      <w:start w:val="3"/>
      <w:numFmt w:val="lowerLetter"/>
      <w:lvlText w:val="%3)"/>
      <w:lvlJc w:val="left"/>
      <w:pPr>
        <w:tabs>
          <w:tab w:val="num" w:pos="2688"/>
        </w:tabs>
        <w:ind w:left="2688" w:hanging="36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 w15:restartNumberingAfterBreak="0">
    <w:nsid w:val="00000003"/>
    <w:multiLevelType w:val="multilevel"/>
    <w:tmpl w:val="00000003"/>
    <w:name w:val="WW8Num2"/>
    <w:lvl w:ilvl="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</w:lvl>
    <w:lvl w:ilvl="1">
      <w:start w:val="1"/>
      <w:numFmt w:val="lowerLetter"/>
      <w:lvlText w:val="%2)"/>
      <w:lvlJc w:val="left"/>
      <w:pPr>
        <w:tabs>
          <w:tab w:val="num" w:pos="1778"/>
        </w:tabs>
        <w:ind w:left="1778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 w15:restartNumberingAfterBreak="0">
    <w:nsid w:val="00000004"/>
    <w:multiLevelType w:val="singleLevel"/>
    <w:tmpl w:val="00000004"/>
    <w:name w:val="WW8Num3"/>
    <w:lvl w:ilvl="0">
      <w:start w:val="1"/>
      <w:numFmt w:val="lowerLetter"/>
      <w:lvlText w:val="%1)"/>
      <w:lvlJc w:val="left"/>
      <w:pPr>
        <w:tabs>
          <w:tab w:val="num" w:pos="1785"/>
        </w:tabs>
        <w:ind w:left="1785" w:hanging="360"/>
      </w:pPr>
    </w:lvl>
  </w:abstractNum>
  <w:abstractNum w:abstractNumId="4" w15:restartNumberingAfterBreak="0">
    <w:nsid w:val="00000005"/>
    <w:multiLevelType w:val="singleLevel"/>
    <w:tmpl w:val="00000005"/>
    <w:name w:val="WW8Num4"/>
    <w:lvl w:ilvl="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</w:lvl>
  </w:abstractNum>
  <w:abstractNum w:abstractNumId="5" w15:restartNumberingAfterBreak="0">
    <w:nsid w:val="00000006"/>
    <w:multiLevelType w:val="singleLevel"/>
    <w:tmpl w:val="00000006"/>
    <w:name w:val="WW8Num5"/>
    <w:lvl w:ilvl="0">
      <w:start w:val="1"/>
      <w:numFmt w:val="lowerLetter"/>
      <w:lvlText w:val="%1)"/>
      <w:lvlJc w:val="left"/>
      <w:pPr>
        <w:tabs>
          <w:tab w:val="num" w:pos="1788"/>
        </w:tabs>
        <w:ind w:left="1788" w:hanging="360"/>
      </w:pPr>
    </w:lvl>
  </w:abstractNum>
  <w:abstractNum w:abstractNumId="6" w15:restartNumberingAfterBreak="0">
    <w:nsid w:val="00000007"/>
    <w:multiLevelType w:val="singleLevel"/>
    <w:tmpl w:val="00000007"/>
    <w:name w:val="WW8Num6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</w:abstractNum>
  <w:abstractNum w:abstractNumId="7" w15:restartNumberingAfterBreak="0">
    <w:nsid w:val="00000008"/>
    <w:multiLevelType w:val="singleLevel"/>
    <w:tmpl w:val="00000008"/>
    <w:name w:val="WW8Num7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</w:abstractNum>
  <w:abstractNum w:abstractNumId="8" w15:restartNumberingAfterBreak="0">
    <w:nsid w:val="00000009"/>
    <w:multiLevelType w:val="singleLevel"/>
    <w:tmpl w:val="00000009"/>
    <w:name w:val="WW8Num8"/>
    <w:lvl w:ilvl="0">
      <w:start w:val="1"/>
      <w:numFmt w:val="lowerLetter"/>
      <w:lvlText w:val="%1)"/>
      <w:lvlJc w:val="left"/>
      <w:pPr>
        <w:tabs>
          <w:tab w:val="num" w:pos="1788"/>
        </w:tabs>
        <w:ind w:left="1134" w:firstLine="294"/>
      </w:pPr>
    </w:lvl>
  </w:abstractNum>
  <w:abstractNum w:abstractNumId="9" w15:restartNumberingAfterBreak="0">
    <w:nsid w:val="0000000A"/>
    <w:multiLevelType w:val="singleLevel"/>
    <w:tmpl w:val="0000000A"/>
    <w:name w:val="WW8Num9"/>
    <w:lvl w:ilvl="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</w:lvl>
  </w:abstractNum>
  <w:abstractNum w:abstractNumId="10" w15:restartNumberingAfterBreak="0">
    <w:nsid w:val="0000000B"/>
    <w:multiLevelType w:val="singleLevel"/>
    <w:tmpl w:val="0000000B"/>
    <w:name w:val="WW8Num10"/>
    <w:lvl w:ilvl="0">
      <w:start w:val="1"/>
      <w:numFmt w:val="lowerLetter"/>
      <w:lvlText w:val="%1)"/>
      <w:lvlJc w:val="left"/>
      <w:pPr>
        <w:tabs>
          <w:tab w:val="num" w:pos="1776"/>
        </w:tabs>
        <w:ind w:left="1776" w:hanging="360"/>
      </w:pPr>
    </w:lvl>
  </w:abstractNum>
  <w:abstractNum w:abstractNumId="11" w15:restartNumberingAfterBreak="0">
    <w:nsid w:val="0000000C"/>
    <w:multiLevelType w:val="singleLevel"/>
    <w:tmpl w:val="0000000C"/>
    <w:name w:val="WW8Num11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2" w15:restartNumberingAfterBreak="0">
    <w:nsid w:val="0000000D"/>
    <w:multiLevelType w:val="singleLevel"/>
    <w:tmpl w:val="0000000D"/>
    <w:name w:val="WW8Num12"/>
    <w:lvl w:ilvl="0">
      <w:start w:val="1"/>
      <w:numFmt w:val="lowerLetter"/>
      <w:lvlText w:val="%1)"/>
      <w:lvlJc w:val="left"/>
      <w:pPr>
        <w:tabs>
          <w:tab w:val="num" w:pos="1776"/>
        </w:tabs>
        <w:ind w:left="1776" w:hanging="360"/>
      </w:pPr>
    </w:lvl>
  </w:abstractNum>
  <w:abstractNum w:abstractNumId="13" w15:restartNumberingAfterBreak="0">
    <w:nsid w:val="0000000E"/>
    <w:multiLevelType w:val="multilevel"/>
    <w:tmpl w:val="0000000E"/>
    <w:name w:val="WW8Num13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  <w:lvl w:ilvl="1">
      <w:start w:val="1"/>
      <w:numFmt w:val="lowerLetter"/>
      <w:lvlText w:val="%2)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Letter"/>
      <w:lvlText w:val="%3)"/>
      <w:lvlJc w:val="left"/>
      <w:pPr>
        <w:tabs>
          <w:tab w:val="num" w:pos="2688"/>
        </w:tabs>
        <w:ind w:left="2688" w:hanging="36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0000000F"/>
    <w:multiLevelType w:val="multilevel"/>
    <w:tmpl w:val="0000000F"/>
    <w:name w:val="WW8Num15"/>
    <w:lvl w:ilvl="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</w:lvl>
    <w:lvl w:ilvl="1">
      <w:start w:val="1"/>
      <w:numFmt w:val="lowerLetter"/>
      <w:lvlText w:val="%2)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5" w15:restartNumberingAfterBreak="0">
    <w:nsid w:val="00000010"/>
    <w:multiLevelType w:val="multilevel"/>
    <w:tmpl w:val="00000010"/>
    <w:name w:val="WW8Num16"/>
    <w:lvl w:ilvl="0">
      <w:start w:val="1"/>
      <w:numFmt w:val="lowerLetter"/>
      <w:lvlText w:val="%1)"/>
      <w:lvlJc w:val="left"/>
      <w:pPr>
        <w:tabs>
          <w:tab w:val="num" w:pos="1776"/>
        </w:tabs>
        <w:ind w:left="1776" w:hanging="360"/>
      </w:pPr>
    </w:lvl>
    <w:lvl w:ilvl="1">
      <w:start w:val="1"/>
      <w:numFmt w:val="lowerLetter"/>
      <w:lvlText w:val="%2)"/>
      <w:lvlJc w:val="left"/>
      <w:pPr>
        <w:tabs>
          <w:tab w:val="num" w:pos="1635"/>
        </w:tabs>
        <w:ind w:left="1635" w:hanging="360"/>
      </w:pPr>
    </w:lvl>
    <w:lvl w:ilvl="2">
      <w:start w:val="1"/>
      <w:numFmt w:val="lowerLetter"/>
      <w:lvlText w:val="%3)"/>
      <w:lvlJc w:val="left"/>
      <w:pPr>
        <w:tabs>
          <w:tab w:val="num" w:pos="3396"/>
        </w:tabs>
        <w:ind w:left="3396" w:hanging="360"/>
      </w:pPr>
    </w:lvl>
    <w:lvl w:ilvl="3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16" w15:restartNumberingAfterBreak="0">
    <w:nsid w:val="00000011"/>
    <w:multiLevelType w:val="singleLevel"/>
    <w:tmpl w:val="00000011"/>
    <w:name w:val="WW8Num17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</w:abstractNum>
  <w:abstractNum w:abstractNumId="17" w15:restartNumberingAfterBreak="0">
    <w:nsid w:val="00000012"/>
    <w:multiLevelType w:val="singleLevel"/>
    <w:tmpl w:val="00000012"/>
    <w:name w:val="WW8Num18"/>
    <w:lvl w:ilvl="0">
      <w:start w:val="1"/>
      <w:numFmt w:val="lowerLetter"/>
      <w:lvlText w:val="%1)"/>
      <w:lvlJc w:val="left"/>
      <w:pPr>
        <w:tabs>
          <w:tab w:val="num" w:pos="1788"/>
        </w:tabs>
        <w:ind w:left="1788" w:hanging="360"/>
      </w:pPr>
    </w:lvl>
  </w:abstractNum>
  <w:abstractNum w:abstractNumId="18" w15:restartNumberingAfterBreak="0">
    <w:nsid w:val="00000013"/>
    <w:multiLevelType w:val="singleLevel"/>
    <w:tmpl w:val="00000013"/>
    <w:name w:val="WW8Num19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</w:abstractNum>
  <w:abstractNum w:abstractNumId="19" w15:restartNumberingAfterBreak="0">
    <w:nsid w:val="00000014"/>
    <w:multiLevelType w:val="multilevel"/>
    <w:tmpl w:val="00000014"/>
    <w:name w:val="WW8Num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00000015"/>
    <w:multiLevelType w:val="multilevel"/>
    <w:tmpl w:val="00000015"/>
    <w:name w:val="WW8Num21"/>
    <w:lvl w:ilvl="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</w:lvl>
    <w:lvl w:ilvl="1">
      <w:start w:val="1"/>
      <w:numFmt w:val="lowerLetter"/>
      <w:lvlText w:val="%2)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1" w15:restartNumberingAfterBreak="0">
    <w:nsid w:val="00000016"/>
    <w:multiLevelType w:val="singleLevel"/>
    <w:tmpl w:val="00000016"/>
    <w:name w:val="WW8Num23"/>
    <w:lvl w:ilvl="0">
      <w:start w:val="1"/>
      <w:numFmt w:val="lowerLetter"/>
      <w:lvlText w:val="%1)"/>
      <w:lvlJc w:val="left"/>
      <w:pPr>
        <w:tabs>
          <w:tab w:val="num" w:pos="1776"/>
        </w:tabs>
        <w:ind w:left="1776" w:hanging="360"/>
      </w:pPr>
    </w:lvl>
  </w:abstractNum>
  <w:abstractNum w:abstractNumId="22" w15:restartNumberingAfterBreak="0">
    <w:nsid w:val="00000017"/>
    <w:multiLevelType w:val="singleLevel"/>
    <w:tmpl w:val="00000017"/>
    <w:name w:val="WW8Num24"/>
    <w:lvl w:ilvl="0">
      <w:start w:val="1"/>
      <w:numFmt w:val="lowerLetter"/>
      <w:lvlText w:val="%1)"/>
      <w:lvlJc w:val="left"/>
      <w:pPr>
        <w:tabs>
          <w:tab w:val="num" w:pos="1776"/>
        </w:tabs>
        <w:ind w:left="1776" w:hanging="360"/>
      </w:pPr>
    </w:lvl>
  </w:abstractNum>
  <w:abstractNum w:abstractNumId="23" w15:restartNumberingAfterBreak="0">
    <w:nsid w:val="00000018"/>
    <w:multiLevelType w:val="singleLevel"/>
    <w:tmpl w:val="00000018"/>
    <w:name w:val="WW8Num26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</w:abstractNum>
  <w:abstractNum w:abstractNumId="24" w15:restartNumberingAfterBreak="0">
    <w:nsid w:val="00000019"/>
    <w:multiLevelType w:val="singleLevel"/>
    <w:tmpl w:val="00000019"/>
    <w:name w:val="WW8Num28"/>
    <w:lvl w:ilvl="0">
      <w:start w:val="1"/>
      <w:numFmt w:val="lowerLetter"/>
      <w:lvlText w:val="%1)"/>
      <w:lvlJc w:val="left"/>
      <w:pPr>
        <w:tabs>
          <w:tab w:val="num" w:pos="1788"/>
        </w:tabs>
        <w:ind w:left="1788" w:hanging="360"/>
      </w:pPr>
    </w:lvl>
  </w:abstractNum>
  <w:abstractNum w:abstractNumId="25" w15:restartNumberingAfterBreak="0">
    <w:nsid w:val="0000001A"/>
    <w:multiLevelType w:val="singleLevel"/>
    <w:tmpl w:val="0000001A"/>
    <w:name w:val="WW8Num29"/>
    <w:lvl w:ilvl="0">
      <w:start w:val="1"/>
      <w:numFmt w:val="lowerLetter"/>
      <w:lvlText w:val="%1)"/>
      <w:lvlJc w:val="left"/>
      <w:pPr>
        <w:tabs>
          <w:tab w:val="num" w:pos="1776"/>
        </w:tabs>
        <w:ind w:left="1776" w:hanging="360"/>
      </w:pPr>
    </w:lvl>
  </w:abstractNum>
  <w:abstractNum w:abstractNumId="26" w15:restartNumberingAfterBreak="0">
    <w:nsid w:val="0000001B"/>
    <w:multiLevelType w:val="multilevel"/>
    <w:tmpl w:val="0000001B"/>
    <w:name w:val="WW8Num31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  <w:lvl w:ilvl="1">
      <w:start w:val="1"/>
      <w:numFmt w:val="lowerLetter"/>
      <w:lvlText w:val="%2)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7" w15:restartNumberingAfterBreak="0">
    <w:nsid w:val="0000001C"/>
    <w:multiLevelType w:val="singleLevel"/>
    <w:tmpl w:val="0000001C"/>
    <w:name w:val="WW8Num32"/>
    <w:lvl w:ilvl="0">
      <w:start w:val="1"/>
      <w:numFmt w:val="lowerLetter"/>
      <w:lvlText w:val="%1)"/>
      <w:lvlJc w:val="left"/>
      <w:pPr>
        <w:tabs>
          <w:tab w:val="num" w:pos="1776"/>
        </w:tabs>
        <w:ind w:left="1776" w:hanging="360"/>
      </w:pPr>
    </w:lvl>
  </w:abstractNum>
  <w:abstractNum w:abstractNumId="28" w15:restartNumberingAfterBreak="0">
    <w:nsid w:val="0000001D"/>
    <w:multiLevelType w:val="singleLevel"/>
    <w:tmpl w:val="0000001D"/>
    <w:name w:val="WW8Num33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</w:abstractNum>
  <w:abstractNum w:abstractNumId="29" w15:restartNumberingAfterBreak="0">
    <w:nsid w:val="0000001E"/>
    <w:multiLevelType w:val="singleLevel"/>
    <w:tmpl w:val="0000001E"/>
    <w:name w:val="WW8Num34"/>
    <w:lvl w:ilvl="0">
      <w:start w:val="1"/>
      <w:numFmt w:val="lowerLetter"/>
      <w:lvlText w:val="%1)"/>
      <w:lvlJc w:val="left"/>
      <w:pPr>
        <w:tabs>
          <w:tab w:val="num" w:pos="1788"/>
        </w:tabs>
        <w:ind w:left="1788" w:hanging="360"/>
      </w:pPr>
    </w:lvl>
  </w:abstractNum>
  <w:abstractNum w:abstractNumId="30" w15:restartNumberingAfterBreak="0">
    <w:nsid w:val="0000001F"/>
    <w:multiLevelType w:val="singleLevel"/>
    <w:tmpl w:val="0000001F"/>
    <w:name w:val="WW8Num35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</w:abstractNum>
  <w:abstractNum w:abstractNumId="31" w15:restartNumberingAfterBreak="0">
    <w:nsid w:val="00000020"/>
    <w:multiLevelType w:val="singleLevel"/>
    <w:tmpl w:val="00000020"/>
    <w:name w:val="WW8Num36"/>
    <w:lvl w:ilvl="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</w:lvl>
  </w:abstractNum>
  <w:abstractNum w:abstractNumId="32" w15:restartNumberingAfterBreak="0">
    <w:nsid w:val="00000021"/>
    <w:multiLevelType w:val="singleLevel"/>
    <w:tmpl w:val="00000021"/>
    <w:name w:val="WW8Num37"/>
    <w:lvl w:ilvl="0">
      <w:start w:val="1"/>
      <w:numFmt w:val="lowerLetter"/>
      <w:lvlText w:val="%1)"/>
      <w:lvlJc w:val="left"/>
      <w:pPr>
        <w:tabs>
          <w:tab w:val="num" w:pos="1788"/>
        </w:tabs>
        <w:ind w:left="1788" w:hanging="360"/>
      </w:pPr>
    </w:lvl>
  </w:abstractNum>
  <w:abstractNum w:abstractNumId="33" w15:restartNumberingAfterBreak="0">
    <w:nsid w:val="00000022"/>
    <w:multiLevelType w:val="singleLevel"/>
    <w:tmpl w:val="00000022"/>
    <w:name w:val="WW8Num38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</w:abstractNum>
  <w:abstractNum w:abstractNumId="34" w15:restartNumberingAfterBreak="0">
    <w:nsid w:val="00000023"/>
    <w:multiLevelType w:val="singleLevel"/>
    <w:tmpl w:val="00000023"/>
    <w:name w:val="WW8Num39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</w:abstractNum>
  <w:abstractNum w:abstractNumId="35" w15:restartNumberingAfterBreak="0">
    <w:nsid w:val="00000024"/>
    <w:multiLevelType w:val="singleLevel"/>
    <w:tmpl w:val="00000024"/>
    <w:name w:val="WW8Num41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36" w15:restartNumberingAfterBreak="0">
    <w:nsid w:val="00000025"/>
    <w:multiLevelType w:val="singleLevel"/>
    <w:tmpl w:val="00000025"/>
    <w:name w:val="WW8Num42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</w:abstractNum>
  <w:abstractNum w:abstractNumId="37" w15:restartNumberingAfterBreak="0">
    <w:nsid w:val="00000026"/>
    <w:multiLevelType w:val="singleLevel"/>
    <w:tmpl w:val="00000026"/>
    <w:name w:val="WW8Num43"/>
    <w:lvl w:ilvl="0">
      <w:start w:val="1"/>
      <w:numFmt w:val="lowerLetter"/>
      <w:lvlText w:val="%1)"/>
      <w:lvlJc w:val="left"/>
      <w:pPr>
        <w:tabs>
          <w:tab w:val="num" w:pos="1788"/>
        </w:tabs>
        <w:ind w:left="1788" w:hanging="360"/>
      </w:pPr>
    </w:lvl>
  </w:abstractNum>
  <w:abstractNum w:abstractNumId="38" w15:restartNumberingAfterBreak="0">
    <w:nsid w:val="00000027"/>
    <w:multiLevelType w:val="multilevel"/>
    <w:tmpl w:val="00000027"/>
    <w:name w:val="WW8Num44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  <w:lvl w:ilvl="1">
      <w:start w:val="1"/>
      <w:numFmt w:val="lowerLetter"/>
      <w:lvlText w:val="%2)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9" w15:restartNumberingAfterBreak="0">
    <w:nsid w:val="00000028"/>
    <w:multiLevelType w:val="singleLevel"/>
    <w:tmpl w:val="00000028"/>
    <w:name w:val="WW8Num45"/>
    <w:lvl w:ilvl="0">
      <w:start w:val="1"/>
      <w:numFmt w:val="lowerLetter"/>
      <w:lvlText w:val="%1)"/>
      <w:lvlJc w:val="left"/>
      <w:pPr>
        <w:tabs>
          <w:tab w:val="num" w:pos="1776"/>
        </w:tabs>
        <w:ind w:left="1776" w:hanging="360"/>
      </w:pPr>
    </w:lvl>
  </w:abstractNum>
  <w:abstractNum w:abstractNumId="40" w15:restartNumberingAfterBreak="0">
    <w:nsid w:val="00000029"/>
    <w:multiLevelType w:val="multilevel"/>
    <w:tmpl w:val="00000029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41" w15:restartNumberingAfterBreak="0">
    <w:nsid w:val="0000002A"/>
    <w:multiLevelType w:val="multilevel"/>
    <w:tmpl w:val="0000002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42" w15:restartNumberingAfterBreak="0">
    <w:nsid w:val="0000002B"/>
    <w:multiLevelType w:val="multilevel"/>
    <w:tmpl w:val="0000002B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43" w15:restartNumberingAfterBreak="0">
    <w:nsid w:val="0000002C"/>
    <w:multiLevelType w:val="multilevel"/>
    <w:tmpl w:val="0000002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44" w15:restartNumberingAfterBreak="0">
    <w:nsid w:val="77930AD0"/>
    <w:multiLevelType w:val="hybridMultilevel"/>
    <w:tmpl w:val="FF002F74"/>
    <w:lvl w:ilvl="0" w:tplc="D6482EEE">
      <w:start w:val="1"/>
      <w:numFmt w:val="upperRoman"/>
      <w:pStyle w:val="Nadpis1"/>
      <w:lvlText w:val="%1.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494459">
    <w:abstractNumId w:val="44"/>
  </w:num>
  <w:num w:numId="2" w16cid:durableId="64542970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1864776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4068474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37603762">
    <w:abstractNumId w:val="6"/>
    <w:lvlOverride w:ilvl="0">
      <w:startOverride w:val="1"/>
    </w:lvlOverride>
  </w:num>
  <w:num w:numId="6" w16cid:durableId="452290693">
    <w:abstractNumId w:val="30"/>
    <w:lvlOverride w:ilvl="0">
      <w:startOverride w:val="1"/>
    </w:lvlOverride>
  </w:num>
  <w:num w:numId="7" w16cid:durableId="613826774">
    <w:abstractNumId w:val="11"/>
    <w:lvlOverride w:ilvl="0">
      <w:startOverride w:val="2"/>
    </w:lvlOverride>
  </w:num>
  <w:num w:numId="8" w16cid:durableId="2940228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8198597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66356275">
    <w:abstractNumId w:val="16"/>
    <w:lvlOverride w:ilvl="0">
      <w:startOverride w:val="1"/>
    </w:lvlOverride>
  </w:num>
  <w:num w:numId="11" w16cid:durableId="811826929">
    <w:abstractNumId w:val="28"/>
    <w:lvlOverride w:ilvl="0">
      <w:startOverride w:val="1"/>
    </w:lvlOverride>
  </w:num>
  <w:num w:numId="12" w16cid:durableId="41948548">
    <w:abstractNumId w:val="33"/>
    <w:lvlOverride w:ilvl="0">
      <w:startOverride w:val="1"/>
    </w:lvlOverride>
  </w:num>
  <w:num w:numId="13" w16cid:durableId="1035084983">
    <w:abstractNumId w:val="1"/>
    <w:lvlOverride w:ilvl="0">
      <w:startOverride w:val="1"/>
    </w:lvlOverride>
    <w:lvlOverride w:ilvl="1">
      <w:startOverride w:val="1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2520235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12335492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47740003">
    <w:abstractNumId w:val="23"/>
    <w:lvlOverride w:ilvl="0">
      <w:startOverride w:val="1"/>
    </w:lvlOverride>
  </w:num>
  <w:num w:numId="17" w16cid:durableId="867253403">
    <w:abstractNumId w:val="3"/>
    <w:lvlOverride w:ilvl="0">
      <w:startOverride w:val="1"/>
    </w:lvlOverride>
  </w:num>
  <w:num w:numId="18" w16cid:durableId="456683405">
    <w:abstractNumId w:val="29"/>
    <w:lvlOverride w:ilvl="0">
      <w:startOverride w:val="1"/>
    </w:lvlOverride>
  </w:num>
  <w:num w:numId="19" w16cid:durableId="8065524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138402769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14046997">
    <w:abstractNumId w:val="27"/>
    <w:lvlOverride w:ilvl="0">
      <w:startOverride w:val="1"/>
    </w:lvlOverride>
  </w:num>
  <w:num w:numId="22" w16cid:durableId="63556848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550851908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64207564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436903390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480614050">
    <w:abstractNumId w:val="32"/>
    <w:lvlOverride w:ilvl="0">
      <w:startOverride w:val="1"/>
    </w:lvlOverride>
  </w:num>
  <w:num w:numId="27" w16cid:durableId="386149833">
    <w:abstractNumId w:val="21"/>
    <w:lvlOverride w:ilvl="0">
      <w:startOverride w:val="1"/>
    </w:lvlOverride>
  </w:num>
  <w:num w:numId="28" w16cid:durableId="1768691185">
    <w:abstractNumId w:val="12"/>
    <w:lvlOverride w:ilvl="0">
      <w:startOverride w:val="1"/>
    </w:lvlOverride>
  </w:num>
  <w:num w:numId="29" w16cid:durableId="1460804395">
    <w:abstractNumId w:val="24"/>
    <w:lvlOverride w:ilvl="0">
      <w:startOverride w:val="1"/>
    </w:lvlOverride>
  </w:num>
  <w:num w:numId="30" w16cid:durableId="507401970">
    <w:abstractNumId w:val="17"/>
    <w:lvlOverride w:ilvl="0">
      <w:startOverride w:val="1"/>
    </w:lvlOverride>
  </w:num>
  <w:num w:numId="31" w16cid:durableId="96411651">
    <w:abstractNumId w:val="37"/>
    <w:lvlOverride w:ilvl="0">
      <w:startOverride w:val="1"/>
    </w:lvlOverride>
  </w:num>
  <w:num w:numId="32" w16cid:durableId="633097725">
    <w:abstractNumId w:val="25"/>
    <w:lvlOverride w:ilvl="0">
      <w:startOverride w:val="1"/>
    </w:lvlOverride>
  </w:num>
  <w:num w:numId="33" w16cid:durableId="173615298">
    <w:abstractNumId w:val="22"/>
    <w:lvlOverride w:ilvl="0">
      <w:startOverride w:val="1"/>
    </w:lvlOverride>
  </w:num>
  <w:num w:numId="34" w16cid:durableId="127817329">
    <w:abstractNumId w:val="34"/>
    <w:lvlOverride w:ilvl="0">
      <w:startOverride w:val="1"/>
    </w:lvlOverride>
  </w:num>
  <w:num w:numId="35" w16cid:durableId="449593432">
    <w:abstractNumId w:val="36"/>
    <w:lvlOverride w:ilvl="0">
      <w:startOverride w:val="1"/>
    </w:lvlOverride>
  </w:num>
  <w:num w:numId="36" w16cid:durableId="43990027">
    <w:abstractNumId w:val="18"/>
    <w:lvlOverride w:ilvl="0">
      <w:startOverride w:val="1"/>
    </w:lvlOverride>
  </w:num>
  <w:num w:numId="37" w16cid:durableId="700328540">
    <w:abstractNumId w:val="7"/>
    <w:lvlOverride w:ilvl="0">
      <w:startOverride w:val="1"/>
    </w:lvlOverride>
  </w:num>
  <w:num w:numId="38" w16cid:durableId="1351950664">
    <w:abstractNumId w:val="9"/>
    <w:lvlOverride w:ilvl="0">
      <w:startOverride w:val="1"/>
    </w:lvlOverride>
  </w:num>
  <w:num w:numId="39" w16cid:durableId="1642996237">
    <w:abstractNumId w:val="4"/>
    <w:lvlOverride w:ilvl="0">
      <w:startOverride w:val="1"/>
    </w:lvlOverride>
  </w:num>
  <w:num w:numId="40" w16cid:durableId="676884904">
    <w:abstractNumId w:val="31"/>
    <w:lvlOverride w:ilvl="0">
      <w:startOverride w:val="1"/>
    </w:lvlOverride>
  </w:num>
  <w:num w:numId="41" w16cid:durableId="784036613">
    <w:abstractNumId w:val="8"/>
    <w:lvlOverride w:ilvl="0">
      <w:startOverride w:val="1"/>
    </w:lvlOverride>
  </w:num>
  <w:num w:numId="42" w16cid:durableId="1079837161">
    <w:abstractNumId w:val="5"/>
    <w:lvlOverride w:ilvl="0">
      <w:startOverride w:val="1"/>
    </w:lvlOverride>
  </w:num>
  <w:num w:numId="43" w16cid:durableId="562107781">
    <w:abstractNumId w:val="39"/>
    <w:lvlOverride w:ilvl="0">
      <w:startOverride w:val="1"/>
    </w:lvlOverride>
  </w:num>
  <w:num w:numId="44" w16cid:durableId="1956400244">
    <w:abstractNumId w:val="10"/>
    <w:lvlOverride w:ilvl="0">
      <w:startOverride w:val="1"/>
    </w:lvlOverride>
  </w:num>
  <w:num w:numId="45" w16cid:durableId="719867648">
    <w:abstractNumId w:val="35"/>
    <w:lvlOverride w:ilvl="0">
      <w:startOverride w:val="1"/>
    </w:lvlOverride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C8B"/>
    <w:rsid w:val="000B4675"/>
    <w:rsid w:val="000D0573"/>
    <w:rsid w:val="000D42FE"/>
    <w:rsid w:val="00132A89"/>
    <w:rsid w:val="001A2E3B"/>
    <w:rsid w:val="001D1822"/>
    <w:rsid w:val="001D2583"/>
    <w:rsid w:val="0020472F"/>
    <w:rsid w:val="0022530A"/>
    <w:rsid w:val="00275390"/>
    <w:rsid w:val="002F5298"/>
    <w:rsid w:val="00413678"/>
    <w:rsid w:val="0046171A"/>
    <w:rsid w:val="00462ACE"/>
    <w:rsid w:val="004760EA"/>
    <w:rsid w:val="004B39FA"/>
    <w:rsid w:val="004E7F79"/>
    <w:rsid w:val="005557FB"/>
    <w:rsid w:val="00586E10"/>
    <w:rsid w:val="005D1763"/>
    <w:rsid w:val="006705EF"/>
    <w:rsid w:val="006E20A6"/>
    <w:rsid w:val="00806ACC"/>
    <w:rsid w:val="00837CF6"/>
    <w:rsid w:val="00883C04"/>
    <w:rsid w:val="00954C8B"/>
    <w:rsid w:val="00A4456A"/>
    <w:rsid w:val="00AC499F"/>
    <w:rsid w:val="00AF3985"/>
    <w:rsid w:val="00AF70FA"/>
    <w:rsid w:val="00B30E29"/>
    <w:rsid w:val="00B6606A"/>
    <w:rsid w:val="00BA326C"/>
    <w:rsid w:val="00BD721C"/>
    <w:rsid w:val="00C441DA"/>
    <w:rsid w:val="00C90B85"/>
    <w:rsid w:val="00CA1C11"/>
    <w:rsid w:val="00CC35DB"/>
    <w:rsid w:val="00D15EAA"/>
    <w:rsid w:val="00DD58A5"/>
    <w:rsid w:val="00F025FB"/>
    <w:rsid w:val="00F4292E"/>
    <w:rsid w:val="00F90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80BE1F"/>
  <w15:chartTrackingRefBased/>
  <w15:docId w15:val="{F0A85656-1CAB-4E14-9745-05F3F8A95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E20A6"/>
    <w:pPr>
      <w:jc w:val="both"/>
    </w:pPr>
    <w:rPr>
      <w:sz w:val="24"/>
      <w:lang w:val="cs-CZ"/>
    </w:rPr>
  </w:style>
  <w:style w:type="paragraph" w:styleId="Nadpis1">
    <w:name w:val="heading 1"/>
    <w:basedOn w:val="Normln"/>
    <w:next w:val="Normln"/>
    <w:link w:val="Nadpis1Char"/>
    <w:autoRedefine/>
    <w:uiPriority w:val="9"/>
    <w:qFormat/>
    <w:rsid w:val="00275390"/>
    <w:pPr>
      <w:keepNext/>
      <w:keepLines/>
      <w:numPr>
        <w:numId w:val="1"/>
      </w:numPr>
      <w:spacing w:before="240" w:after="0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autoRedefine/>
    <w:uiPriority w:val="9"/>
    <w:unhideWhenUsed/>
    <w:qFormat/>
    <w:rsid w:val="00CA1C11"/>
    <w:pPr>
      <w:keepNext/>
      <w:keepLines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600" w:after="600" w:line="360" w:lineRule="auto"/>
      <w:jc w:val="center"/>
      <w:outlineLvl w:val="1"/>
    </w:pPr>
    <w:rPr>
      <w:rFonts w:eastAsiaTheme="majorEastAsia" w:cstheme="majorBidi"/>
      <w:color w:val="000000" w:themeColor="text1"/>
      <w:sz w:val="22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586E1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CA1C1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54C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54C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54C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54C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54C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75390"/>
    <w:rPr>
      <w:rFonts w:asciiTheme="majorHAnsi" w:eastAsiaTheme="majorEastAsia" w:hAnsiTheme="majorHAnsi" w:cstheme="majorBidi"/>
      <w:b/>
      <w:sz w:val="28"/>
      <w:szCs w:val="32"/>
      <w:lang w:val="cs-CZ"/>
    </w:rPr>
  </w:style>
  <w:style w:type="character" w:customStyle="1" w:styleId="Nadpis2Char">
    <w:name w:val="Nadpis 2 Char"/>
    <w:basedOn w:val="Standardnpsmoodstavce"/>
    <w:link w:val="Nadpis2"/>
    <w:uiPriority w:val="9"/>
    <w:rsid w:val="00CA1C11"/>
    <w:rPr>
      <w:rFonts w:eastAsiaTheme="majorEastAsia" w:cstheme="majorBidi"/>
      <w:color w:val="000000" w:themeColor="text1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586E10"/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paragraph" w:styleId="Nadpisobsahu">
    <w:name w:val="TOC Heading"/>
    <w:basedOn w:val="Nadpis1"/>
    <w:next w:val="Normln"/>
    <w:uiPriority w:val="39"/>
    <w:unhideWhenUsed/>
    <w:qFormat/>
    <w:rsid w:val="001D2583"/>
    <w:pPr>
      <w:outlineLvl w:val="9"/>
    </w:pPr>
    <w:rPr>
      <w:lang w:eastAsia="cs-CZ"/>
      <w14:ligatures w14:val="none"/>
    </w:rPr>
  </w:style>
  <w:style w:type="paragraph" w:styleId="Obsah1">
    <w:name w:val="toc 1"/>
    <w:basedOn w:val="Normln"/>
    <w:next w:val="Normln"/>
    <w:autoRedefine/>
    <w:uiPriority w:val="39"/>
    <w:unhideWhenUsed/>
    <w:rsid w:val="001D2583"/>
    <w:pPr>
      <w:spacing w:before="120" w:after="0"/>
    </w:pPr>
    <w:rPr>
      <w:b/>
      <w:bCs/>
      <w:i/>
      <w:iCs/>
      <w:szCs w:val="24"/>
    </w:rPr>
  </w:style>
  <w:style w:type="paragraph" w:styleId="Obsah2">
    <w:name w:val="toc 2"/>
    <w:basedOn w:val="Normln"/>
    <w:next w:val="Normln"/>
    <w:autoRedefine/>
    <w:uiPriority w:val="39"/>
    <w:unhideWhenUsed/>
    <w:rsid w:val="001D2583"/>
    <w:pPr>
      <w:spacing w:before="120" w:after="0"/>
      <w:ind w:left="320"/>
    </w:pPr>
    <w:rPr>
      <w:b/>
      <w:bCs/>
      <w:sz w:val="22"/>
    </w:rPr>
  </w:style>
  <w:style w:type="paragraph" w:styleId="Obsah3">
    <w:name w:val="toc 3"/>
    <w:basedOn w:val="Normln"/>
    <w:next w:val="Normln"/>
    <w:autoRedefine/>
    <w:uiPriority w:val="39"/>
    <w:unhideWhenUsed/>
    <w:rsid w:val="001D2583"/>
    <w:pPr>
      <w:spacing w:after="0"/>
      <w:ind w:left="640"/>
    </w:pPr>
    <w:rPr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1D2583"/>
    <w:rPr>
      <w:color w:val="467886" w:themeColor="hyperlink"/>
      <w:u w:val="single"/>
    </w:rPr>
  </w:style>
  <w:style w:type="character" w:customStyle="1" w:styleId="Nadpis4Char">
    <w:name w:val="Nadpis 4 Char"/>
    <w:basedOn w:val="Standardnpsmoodstavce"/>
    <w:link w:val="Nadpis4"/>
    <w:uiPriority w:val="9"/>
    <w:rsid w:val="00CA1C11"/>
    <w:rPr>
      <w:rFonts w:asciiTheme="majorHAnsi" w:eastAsiaTheme="majorEastAsia" w:hAnsiTheme="majorHAnsi" w:cstheme="majorBidi"/>
      <w:i/>
      <w:iCs/>
      <w:color w:val="0F4761" w:themeColor="accent1" w:themeShade="BF"/>
      <w:sz w:val="32"/>
    </w:rPr>
  </w:style>
  <w:style w:type="paragraph" w:styleId="Obsah4">
    <w:name w:val="toc 4"/>
    <w:basedOn w:val="Normln"/>
    <w:next w:val="Normln"/>
    <w:autoRedefine/>
    <w:uiPriority w:val="39"/>
    <w:unhideWhenUsed/>
    <w:rsid w:val="00CA1C11"/>
    <w:pPr>
      <w:spacing w:after="0"/>
      <w:ind w:left="960"/>
    </w:pPr>
    <w:rPr>
      <w:sz w:val="20"/>
      <w:szCs w:val="20"/>
    </w:rPr>
  </w:style>
  <w:style w:type="paragraph" w:styleId="Obsah5">
    <w:name w:val="toc 5"/>
    <w:basedOn w:val="Normln"/>
    <w:next w:val="Normln"/>
    <w:autoRedefine/>
    <w:uiPriority w:val="39"/>
    <w:unhideWhenUsed/>
    <w:rsid w:val="00CA1C11"/>
    <w:pPr>
      <w:spacing w:after="0"/>
      <w:ind w:left="1280"/>
    </w:pPr>
    <w:rPr>
      <w:sz w:val="20"/>
      <w:szCs w:val="20"/>
    </w:rPr>
  </w:style>
  <w:style w:type="paragraph" w:styleId="Obsah6">
    <w:name w:val="toc 6"/>
    <w:basedOn w:val="Normln"/>
    <w:next w:val="Normln"/>
    <w:autoRedefine/>
    <w:uiPriority w:val="39"/>
    <w:unhideWhenUsed/>
    <w:rsid w:val="00CA1C11"/>
    <w:pPr>
      <w:spacing w:after="0"/>
      <w:ind w:left="1600"/>
    </w:pPr>
    <w:rPr>
      <w:sz w:val="20"/>
      <w:szCs w:val="20"/>
    </w:rPr>
  </w:style>
  <w:style w:type="paragraph" w:styleId="Obsah7">
    <w:name w:val="toc 7"/>
    <w:basedOn w:val="Normln"/>
    <w:next w:val="Normln"/>
    <w:autoRedefine/>
    <w:uiPriority w:val="39"/>
    <w:unhideWhenUsed/>
    <w:rsid w:val="00CA1C11"/>
    <w:pPr>
      <w:spacing w:after="0"/>
      <w:ind w:left="1920"/>
    </w:pPr>
    <w:rPr>
      <w:sz w:val="20"/>
      <w:szCs w:val="20"/>
    </w:rPr>
  </w:style>
  <w:style w:type="paragraph" w:styleId="Obsah8">
    <w:name w:val="toc 8"/>
    <w:basedOn w:val="Normln"/>
    <w:next w:val="Normln"/>
    <w:autoRedefine/>
    <w:uiPriority w:val="39"/>
    <w:unhideWhenUsed/>
    <w:rsid w:val="00CA1C11"/>
    <w:pPr>
      <w:spacing w:after="0"/>
      <w:ind w:left="2240"/>
    </w:pPr>
    <w:rPr>
      <w:sz w:val="20"/>
      <w:szCs w:val="20"/>
    </w:rPr>
  </w:style>
  <w:style w:type="paragraph" w:styleId="Obsah9">
    <w:name w:val="toc 9"/>
    <w:basedOn w:val="Normln"/>
    <w:next w:val="Normln"/>
    <w:autoRedefine/>
    <w:uiPriority w:val="39"/>
    <w:unhideWhenUsed/>
    <w:rsid w:val="00CA1C11"/>
    <w:pPr>
      <w:spacing w:after="0"/>
      <w:ind w:left="2560"/>
    </w:pPr>
    <w:rPr>
      <w:sz w:val="20"/>
      <w:szCs w:val="20"/>
    </w:rPr>
  </w:style>
  <w:style w:type="paragraph" w:customStyle="1" w:styleId="Tochjan">
    <w:name w:val="Tochjan"/>
    <w:basedOn w:val="Nadpis1"/>
    <w:qFormat/>
    <w:rsid w:val="000D0573"/>
    <w:rPr>
      <w:rFonts w:ascii="Century Gothic" w:hAnsi="Century Gothic"/>
      <w:b w:val="0"/>
      <w:i/>
      <w:color w:val="0070C0"/>
      <w:u w:val="single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54C8B"/>
    <w:rPr>
      <w:rFonts w:eastAsiaTheme="majorEastAsia" w:cstheme="majorBidi"/>
      <w:color w:val="0F4761" w:themeColor="accent1" w:themeShade="BF"/>
      <w:sz w:val="32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54C8B"/>
    <w:rPr>
      <w:rFonts w:eastAsiaTheme="majorEastAsia" w:cstheme="majorBidi"/>
      <w:i/>
      <w:iCs/>
      <w:color w:val="595959" w:themeColor="text1" w:themeTint="A6"/>
      <w:sz w:val="3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54C8B"/>
    <w:rPr>
      <w:rFonts w:eastAsiaTheme="majorEastAsia" w:cstheme="majorBidi"/>
      <w:color w:val="595959" w:themeColor="text1" w:themeTint="A6"/>
      <w:sz w:val="32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54C8B"/>
    <w:rPr>
      <w:rFonts w:eastAsiaTheme="majorEastAsia" w:cstheme="majorBidi"/>
      <w:i/>
      <w:iCs/>
      <w:color w:val="272727" w:themeColor="text1" w:themeTint="D8"/>
      <w:sz w:val="3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54C8B"/>
    <w:rPr>
      <w:rFonts w:eastAsiaTheme="majorEastAsia" w:cstheme="majorBidi"/>
      <w:color w:val="272727" w:themeColor="text1" w:themeTint="D8"/>
      <w:sz w:val="32"/>
    </w:rPr>
  </w:style>
  <w:style w:type="paragraph" w:styleId="Nzev">
    <w:name w:val="Title"/>
    <w:basedOn w:val="Normln"/>
    <w:next w:val="Normln"/>
    <w:link w:val="NzevChar"/>
    <w:uiPriority w:val="10"/>
    <w:qFormat/>
    <w:rsid w:val="00954C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54C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54C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54C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54C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54C8B"/>
    <w:rPr>
      <w:rFonts w:ascii="Times New Roman" w:hAnsi="Times New Roman"/>
      <w:i/>
      <w:iCs/>
      <w:color w:val="404040" w:themeColor="text1" w:themeTint="BF"/>
      <w:sz w:val="32"/>
    </w:rPr>
  </w:style>
  <w:style w:type="paragraph" w:styleId="Odstavecseseznamem">
    <w:name w:val="List Paragraph"/>
    <w:basedOn w:val="Normln"/>
    <w:uiPriority w:val="34"/>
    <w:qFormat/>
    <w:rsid w:val="00954C8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54C8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54C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54C8B"/>
    <w:rPr>
      <w:rFonts w:ascii="Times New Roman" w:hAnsi="Times New Roman"/>
      <w:i/>
      <w:iCs/>
      <w:color w:val="0F4761" w:themeColor="accent1" w:themeShade="BF"/>
      <w:sz w:val="32"/>
    </w:rPr>
  </w:style>
  <w:style w:type="character" w:styleId="Odkazintenzivn">
    <w:name w:val="Intense Reference"/>
    <w:basedOn w:val="Standardnpsmoodstavce"/>
    <w:uiPriority w:val="32"/>
    <w:qFormat/>
    <w:rsid w:val="00954C8B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954C8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54C8B"/>
    <w:rPr>
      <w:rFonts w:ascii="Times New Roman" w:hAnsi="Times New Roman"/>
      <w:color w:val="EE0000"/>
      <w:sz w:val="32"/>
    </w:rPr>
  </w:style>
  <w:style w:type="paragraph" w:styleId="Zpat">
    <w:name w:val="footer"/>
    <w:basedOn w:val="Normln"/>
    <w:link w:val="ZpatChar"/>
    <w:uiPriority w:val="99"/>
    <w:unhideWhenUsed/>
    <w:rsid w:val="00954C8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54C8B"/>
    <w:rPr>
      <w:rFonts w:ascii="Times New Roman" w:hAnsi="Times New Roman"/>
      <w:color w:val="EE0000"/>
      <w:sz w:val="32"/>
    </w:rPr>
  </w:style>
  <w:style w:type="paragraph" w:styleId="Normlnweb">
    <w:name w:val="Normal (Web)"/>
    <w:basedOn w:val="Normln"/>
    <w:uiPriority w:val="99"/>
    <w:unhideWhenUsed/>
    <w:rsid w:val="002753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  <w14:ligatures w14:val="none"/>
    </w:rPr>
  </w:style>
  <w:style w:type="character" w:customStyle="1" w:styleId="apple-converted-space">
    <w:name w:val="apple-converted-space"/>
    <w:basedOn w:val="Standardnpsmoodstavce"/>
    <w:rsid w:val="00275390"/>
  </w:style>
  <w:style w:type="character" w:customStyle="1" w:styleId="source-title">
    <w:name w:val="source-title"/>
    <w:basedOn w:val="Standardnpsmoodstavce"/>
    <w:rsid w:val="00275390"/>
  </w:style>
  <w:style w:type="character" w:customStyle="1" w:styleId="source-count">
    <w:name w:val="source-count"/>
    <w:basedOn w:val="Standardnpsmoodstavce"/>
    <w:rsid w:val="002753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EAB14B-B71D-4DED-AFC7-665E9DA68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22</Pages>
  <Words>1867</Words>
  <Characters>11017</Characters>
  <Application>Microsoft Office Word</Application>
  <DocSecurity>0</DocSecurity>
  <Lines>91</Lines>
  <Paragraphs>25</Paragraphs>
  <ScaleCrop>false</ScaleCrop>
  <Company/>
  <LinksUpToDate>false</LinksUpToDate>
  <CharactersWithSpaces>12859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Tochjan Aramis</dc:creator>
  <cp:keywords/>
  <dc:description/>
  <cp:lastModifiedBy>Kateřina Jurisová</cp:lastModifiedBy>
  <cp:revision>2</cp:revision>
  <dcterms:created xsi:type="dcterms:W3CDTF">2026-09-30T11:54:00Z</dcterms:created>
  <dcterms:modified xsi:type="dcterms:W3CDTF">2026-09-30T11:54:00Z</dcterms:modified>
</cp:coreProperties>
</file>